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70644C" w14:textId="722A1B3C" w:rsidR="005C1234" w:rsidRPr="00884C0D" w:rsidRDefault="005C1234" w:rsidP="005C1234">
      <w:pPr>
        <w:pStyle w:val="Nagwek"/>
        <w:jc w:val="right"/>
        <w:rPr>
          <w:rFonts w:ascii="Calibri" w:hAnsi="Calibri" w:cs="Calibri"/>
          <w:i/>
          <w:iCs/>
          <w:sz w:val="22"/>
          <w:szCs w:val="22"/>
        </w:rPr>
      </w:pPr>
      <w:bookmarkStart w:id="0" w:name="_Ref64540725"/>
      <w:r w:rsidRPr="00884C0D">
        <w:rPr>
          <w:rFonts w:ascii="Calibri" w:hAnsi="Calibri" w:cs="Calibri"/>
          <w:i/>
          <w:iCs/>
          <w:sz w:val="22"/>
          <w:szCs w:val="22"/>
        </w:rPr>
        <w:t xml:space="preserve">Zał. nr 1 do zaproszenia </w:t>
      </w:r>
    </w:p>
    <w:p w14:paraId="4BC47DBE" w14:textId="77777777" w:rsidR="005C1234" w:rsidRPr="00884C0D" w:rsidRDefault="005C1234" w:rsidP="005C1234">
      <w:pPr>
        <w:jc w:val="center"/>
        <w:rPr>
          <w:rFonts w:ascii="Calibri" w:hAnsi="Calibri" w:cs="Calibri"/>
          <w:b/>
          <w:bCs/>
        </w:rPr>
      </w:pPr>
    </w:p>
    <w:p w14:paraId="4C18CAD9" w14:textId="77777777" w:rsidR="005C1234" w:rsidRPr="00884C0D" w:rsidRDefault="005C1234" w:rsidP="005C1234">
      <w:pPr>
        <w:jc w:val="center"/>
        <w:rPr>
          <w:rFonts w:ascii="Calibri" w:hAnsi="Calibri" w:cs="Calibri"/>
          <w:b/>
          <w:bCs/>
        </w:rPr>
      </w:pPr>
      <w:r w:rsidRPr="00884C0D">
        <w:rPr>
          <w:rFonts w:ascii="Calibri" w:hAnsi="Calibri" w:cs="Calibri"/>
          <w:b/>
          <w:bCs/>
        </w:rPr>
        <w:t>FORMULARZ OFERTOWY WYKONAWCY</w:t>
      </w:r>
      <w:bookmarkEnd w:id="0"/>
    </w:p>
    <w:p w14:paraId="6E2AC517" w14:textId="77777777" w:rsidR="005C1234" w:rsidRPr="00884C0D" w:rsidRDefault="005C1234" w:rsidP="005C1234">
      <w:pPr>
        <w:rPr>
          <w:rFonts w:ascii="Calibri" w:hAnsi="Calibri" w:cs="Calibri"/>
        </w:rPr>
      </w:pPr>
    </w:p>
    <w:p w14:paraId="79D7F086" w14:textId="77777777" w:rsidR="005C1234" w:rsidRPr="00884C0D" w:rsidRDefault="005C1234" w:rsidP="005C1234">
      <w:pPr>
        <w:pStyle w:val="Nagwek3"/>
        <w:spacing w:line="360" w:lineRule="auto"/>
        <w:rPr>
          <w:rFonts w:ascii="Calibri" w:hAnsi="Calibri" w:cs="Calibri"/>
          <w:sz w:val="24"/>
        </w:rPr>
      </w:pPr>
      <w:r w:rsidRPr="00884C0D">
        <w:rPr>
          <w:rFonts w:ascii="Calibri" w:hAnsi="Calibri" w:cs="Calibri"/>
          <w:sz w:val="24"/>
        </w:rPr>
        <w:t>Dane dotyczące wykonawcy</w:t>
      </w:r>
    </w:p>
    <w:p w14:paraId="6C33378B" w14:textId="77777777" w:rsidR="005C1234" w:rsidRPr="00884C0D" w:rsidRDefault="005C1234" w:rsidP="005C1234">
      <w:pPr>
        <w:spacing w:line="320" w:lineRule="atLeast"/>
        <w:rPr>
          <w:rFonts w:ascii="Calibri" w:hAnsi="Calibri" w:cs="Calibri"/>
        </w:rPr>
      </w:pPr>
      <w:r w:rsidRPr="00884C0D">
        <w:rPr>
          <w:rFonts w:ascii="Calibri" w:hAnsi="Calibri" w:cs="Calibri"/>
        </w:rPr>
        <w:t xml:space="preserve">Nazwa:    </w:t>
      </w:r>
      <w:r w:rsidRPr="00884C0D">
        <w:rPr>
          <w:rFonts w:ascii="Calibri" w:hAnsi="Calibri" w:cs="Calibri"/>
        </w:rPr>
        <w:tab/>
        <w:t>................................................</w:t>
      </w:r>
      <w:r w:rsidRPr="00884C0D">
        <w:rPr>
          <w:rFonts w:ascii="Calibri" w:hAnsi="Calibri" w:cs="Calibri"/>
        </w:rPr>
        <w:tab/>
      </w:r>
    </w:p>
    <w:p w14:paraId="03E6BADF" w14:textId="77777777" w:rsidR="005C1234" w:rsidRPr="00884C0D" w:rsidRDefault="005C1234" w:rsidP="005C1234">
      <w:pPr>
        <w:spacing w:line="320" w:lineRule="atLeast"/>
        <w:rPr>
          <w:rFonts w:ascii="Calibri" w:hAnsi="Calibri" w:cs="Calibri"/>
        </w:rPr>
      </w:pPr>
      <w:r w:rsidRPr="00884C0D">
        <w:rPr>
          <w:rFonts w:ascii="Calibri" w:hAnsi="Calibri" w:cs="Calibri"/>
        </w:rPr>
        <w:t>Siedziba:</w:t>
      </w:r>
      <w:r w:rsidRPr="00884C0D">
        <w:rPr>
          <w:rFonts w:ascii="Calibri" w:hAnsi="Calibri" w:cs="Calibri"/>
        </w:rPr>
        <w:tab/>
        <w:t>................................................</w:t>
      </w:r>
      <w:r w:rsidRPr="00884C0D">
        <w:rPr>
          <w:rFonts w:ascii="Calibri" w:hAnsi="Calibri" w:cs="Calibri"/>
        </w:rPr>
        <w:tab/>
      </w:r>
      <w:r w:rsidRPr="00884C0D">
        <w:rPr>
          <w:rFonts w:ascii="Calibri" w:hAnsi="Calibri" w:cs="Calibri"/>
        </w:rPr>
        <w:tab/>
      </w:r>
      <w:r w:rsidRPr="00884C0D">
        <w:rPr>
          <w:rFonts w:ascii="Calibri" w:hAnsi="Calibri" w:cs="Calibri"/>
        </w:rPr>
        <w:tab/>
      </w:r>
    </w:p>
    <w:p w14:paraId="459BBBBA" w14:textId="77777777" w:rsidR="005C1234" w:rsidRPr="00884C0D" w:rsidRDefault="005C1234" w:rsidP="005C1234">
      <w:pPr>
        <w:spacing w:line="320" w:lineRule="atLeast"/>
        <w:rPr>
          <w:rFonts w:ascii="Calibri" w:hAnsi="Calibri" w:cs="Calibri"/>
        </w:rPr>
      </w:pPr>
      <w:r w:rsidRPr="00884C0D">
        <w:rPr>
          <w:rFonts w:ascii="Calibri" w:hAnsi="Calibri" w:cs="Calibri"/>
        </w:rPr>
        <w:t xml:space="preserve">Adres poczty elektronicznej: </w:t>
      </w:r>
      <w:r w:rsidRPr="00884C0D">
        <w:rPr>
          <w:rFonts w:ascii="Calibri" w:hAnsi="Calibri" w:cs="Calibri"/>
        </w:rPr>
        <w:tab/>
        <w:t>................................................</w:t>
      </w:r>
      <w:r w:rsidRPr="00884C0D">
        <w:rPr>
          <w:rFonts w:ascii="Calibri" w:hAnsi="Calibri" w:cs="Calibri"/>
        </w:rPr>
        <w:tab/>
      </w:r>
      <w:r w:rsidRPr="00884C0D">
        <w:rPr>
          <w:rFonts w:ascii="Calibri" w:hAnsi="Calibri" w:cs="Calibri"/>
        </w:rPr>
        <w:tab/>
      </w:r>
      <w:r w:rsidRPr="00884C0D">
        <w:rPr>
          <w:rFonts w:ascii="Calibri" w:hAnsi="Calibri" w:cs="Calibri"/>
        </w:rPr>
        <w:tab/>
      </w:r>
    </w:p>
    <w:p w14:paraId="027DA9B0" w14:textId="77777777" w:rsidR="005C1234" w:rsidRPr="00884C0D" w:rsidRDefault="005C1234" w:rsidP="005C1234">
      <w:pPr>
        <w:spacing w:line="320" w:lineRule="atLeast"/>
        <w:rPr>
          <w:rFonts w:ascii="Calibri" w:hAnsi="Calibri" w:cs="Calibri"/>
        </w:rPr>
      </w:pPr>
      <w:r w:rsidRPr="00884C0D">
        <w:rPr>
          <w:rFonts w:ascii="Calibri" w:hAnsi="Calibri" w:cs="Calibri"/>
        </w:rPr>
        <w:t>Numer telefonu:</w:t>
      </w:r>
      <w:r w:rsidRPr="00884C0D">
        <w:rPr>
          <w:rFonts w:ascii="Calibri" w:hAnsi="Calibri" w:cs="Calibri"/>
        </w:rPr>
        <w:tab/>
      </w:r>
      <w:r w:rsidRPr="00884C0D">
        <w:rPr>
          <w:rFonts w:ascii="Calibri" w:hAnsi="Calibri" w:cs="Calibri"/>
        </w:rPr>
        <w:tab/>
        <w:t xml:space="preserve">……........................................ </w:t>
      </w:r>
      <w:r w:rsidRPr="00884C0D">
        <w:rPr>
          <w:rFonts w:ascii="Calibri" w:hAnsi="Calibri" w:cs="Calibri"/>
        </w:rPr>
        <w:tab/>
      </w:r>
    </w:p>
    <w:p w14:paraId="29E3739F" w14:textId="77777777" w:rsidR="005C1234" w:rsidRPr="00884C0D" w:rsidRDefault="005C1234" w:rsidP="005C1234">
      <w:pPr>
        <w:spacing w:line="320" w:lineRule="atLeast"/>
        <w:rPr>
          <w:rFonts w:ascii="Calibri" w:hAnsi="Calibri" w:cs="Calibri"/>
        </w:rPr>
      </w:pPr>
      <w:r w:rsidRPr="00884C0D">
        <w:rPr>
          <w:rFonts w:ascii="Calibri" w:hAnsi="Calibri" w:cs="Calibri"/>
        </w:rPr>
        <w:t>Numer faksu:</w:t>
      </w:r>
      <w:r w:rsidRPr="00884C0D">
        <w:rPr>
          <w:rFonts w:ascii="Calibri" w:hAnsi="Calibri" w:cs="Calibri"/>
        </w:rPr>
        <w:tab/>
      </w:r>
      <w:r w:rsidRPr="00884C0D">
        <w:rPr>
          <w:rFonts w:ascii="Calibri" w:hAnsi="Calibri" w:cs="Calibri"/>
        </w:rPr>
        <w:tab/>
      </w:r>
      <w:r w:rsidRPr="00884C0D">
        <w:rPr>
          <w:rFonts w:ascii="Calibri" w:hAnsi="Calibri" w:cs="Calibri"/>
        </w:rPr>
        <w:tab/>
        <w:t>……. ......................................</w:t>
      </w:r>
      <w:r w:rsidRPr="00884C0D">
        <w:rPr>
          <w:rFonts w:ascii="Calibri" w:hAnsi="Calibri" w:cs="Calibri"/>
        </w:rPr>
        <w:tab/>
      </w:r>
    </w:p>
    <w:p w14:paraId="15D75476" w14:textId="77777777" w:rsidR="005C1234" w:rsidRPr="00884C0D" w:rsidRDefault="005C1234" w:rsidP="005C1234">
      <w:pPr>
        <w:rPr>
          <w:rFonts w:ascii="Calibri" w:hAnsi="Calibri" w:cs="Calibri"/>
        </w:rPr>
      </w:pPr>
    </w:p>
    <w:p w14:paraId="00CFF81B" w14:textId="77777777" w:rsidR="005C1234" w:rsidRPr="00884C0D" w:rsidRDefault="005C1234" w:rsidP="005C1234">
      <w:pPr>
        <w:pStyle w:val="Nagwek3"/>
        <w:rPr>
          <w:rFonts w:ascii="Calibri" w:hAnsi="Calibri" w:cs="Calibri"/>
          <w:sz w:val="24"/>
        </w:rPr>
      </w:pPr>
      <w:r w:rsidRPr="00884C0D">
        <w:rPr>
          <w:rFonts w:ascii="Calibri" w:hAnsi="Calibri" w:cs="Calibri"/>
          <w:sz w:val="24"/>
        </w:rPr>
        <w:t>Dane dotyczące zamawiającego</w:t>
      </w:r>
    </w:p>
    <w:p w14:paraId="456DD0FE" w14:textId="77777777" w:rsidR="005C1234" w:rsidRPr="00884C0D" w:rsidRDefault="005C1234" w:rsidP="005C1234">
      <w:pPr>
        <w:pStyle w:val="Akapitzlist"/>
        <w:ind w:left="360"/>
        <w:rPr>
          <w:rFonts w:asciiTheme="minorHAnsi" w:hAnsiTheme="minorHAnsi" w:cstheme="minorHAnsi"/>
          <w:color w:val="000000" w:themeColor="text1"/>
        </w:rPr>
      </w:pPr>
      <w:r w:rsidRPr="00884C0D">
        <w:rPr>
          <w:rFonts w:asciiTheme="minorHAnsi" w:hAnsiTheme="minorHAnsi" w:cstheme="minorHAnsi"/>
        </w:rPr>
        <w:t xml:space="preserve">Nazwa zamawiającego: </w:t>
      </w:r>
      <w:bookmarkStart w:id="1" w:name="_Hlk172724925"/>
      <w:r w:rsidRPr="00884C0D">
        <w:rPr>
          <w:rStyle w:val="StrongEmphasis"/>
          <w:rFonts w:asciiTheme="minorHAnsi" w:hAnsiTheme="minorHAnsi" w:cstheme="minorHAnsi"/>
          <w:color w:val="000000" w:themeColor="text1"/>
        </w:rPr>
        <w:t xml:space="preserve">Stowarzyszenie </w:t>
      </w:r>
      <w:r w:rsidRPr="00884C0D">
        <w:rPr>
          <w:rFonts w:asciiTheme="minorHAnsi" w:hAnsiTheme="minorHAnsi" w:cstheme="minorHAnsi"/>
          <w:b/>
          <w:bCs/>
          <w:color w:val="000000" w:themeColor="text1"/>
        </w:rPr>
        <w:t>Polesie Włodawskie</w:t>
      </w:r>
      <w:r w:rsidRPr="00884C0D">
        <w:rPr>
          <w:rStyle w:val="StrongEmphasis"/>
          <w:rFonts w:asciiTheme="minorHAnsi" w:hAnsiTheme="minorHAnsi" w:cstheme="minorHAnsi"/>
          <w:color w:val="000000" w:themeColor="text1"/>
        </w:rPr>
        <w:t xml:space="preserve"> </w:t>
      </w:r>
    </w:p>
    <w:p w14:paraId="20F7680F" w14:textId="77777777" w:rsidR="005C1234" w:rsidRPr="00884C0D" w:rsidRDefault="005C1234" w:rsidP="005C1234">
      <w:pPr>
        <w:pStyle w:val="Akapitzlist"/>
        <w:ind w:left="360"/>
        <w:rPr>
          <w:rFonts w:asciiTheme="minorHAnsi" w:hAnsiTheme="minorHAnsi" w:cstheme="minorHAnsi"/>
        </w:rPr>
      </w:pPr>
      <w:r w:rsidRPr="00884C0D">
        <w:rPr>
          <w:rFonts w:asciiTheme="minorHAnsi" w:hAnsiTheme="minorHAnsi" w:cstheme="minorHAnsi"/>
          <w:color w:val="000000" w:themeColor="text1"/>
        </w:rPr>
        <w:t>Adres: Al. J. Piłsudskiego 24, 22</w:t>
      </w:r>
      <w:r w:rsidRPr="00884C0D">
        <w:rPr>
          <w:rFonts w:asciiTheme="minorHAnsi" w:hAnsiTheme="minorHAnsi" w:cstheme="minorHAnsi"/>
        </w:rPr>
        <w:t xml:space="preserve">-200 Włodawa </w:t>
      </w:r>
      <w:bookmarkEnd w:id="1"/>
      <w:r w:rsidRPr="00884C0D">
        <w:rPr>
          <w:rFonts w:asciiTheme="minorHAnsi" w:hAnsiTheme="minorHAnsi" w:cstheme="minorHAnsi"/>
        </w:rPr>
        <w:t xml:space="preserve">tel. 782914781 </w:t>
      </w:r>
    </w:p>
    <w:p w14:paraId="4E5FC6D7" w14:textId="77777777" w:rsidR="005C1234" w:rsidRPr="00884C0D" w:rsidRDefault="005C1234" w:rsidP="005C1234">
      <w:pPr>
        <w:pStyle w:val="Akapitzlist"/>
        <w:ind w:left="360"/>
        <w:rPr>
          <w:rFonts w:asciiTheme="minorHAnsi" w:hAnsiTheme="minorHAnsi" w:cstheme="minorHAnsi"/>
        </w:rPr>
      </w:pPr>
      <w:r w:rsidRPr="00884C0D">
        <w:rPr>
          <w:rFonts w:asciiTheme="minorHAnsi" w:hAnsiTheme="minorHAnsi" w:cstheme="minorHAnsi"/>
          <w:b/>
          <w:bCs/>
        </w:rPr>
        <w:t>Poczta elektroniczna email</w:t>
      </w:r>
      <w:r w:rsidRPr="00884C0D">
        <w:rPr>
          <w:rFonts w:asciiTheme="minorHAnsi" w:hAnsiTheme="minorHAnsi" w:cstheme="minorHAnsi"/>
        </w:rPr>
        <w:t xml:space="preserve"> – </w:t>
      </w:r>
      <w:r w:rsidRPr="00884C0D">
        <w:rPr>
          <w:rFonts w:asciiTheme="minorHAnsi" w:hAnsiTheme="minorHAnsi" w:cstheme="minorHAnsi"/>
          <w:b/>
          <w:bCs/>
        </w:rPr>
        <w:t>zapytania ofertowe</w:t>
      </w:r>
      <w:r w:rsidRPr="00884C0D">
        <w:rPr>
          <w:rFonts w:asciiTheme="minorHAnsi" w:hAnsiTheme="minorHAnsi" w:cstheme="minorHAnsi"/>
        </w:rPr>
        <w:t xml:space="preserve">: </w:t>
      </w:r>
      <w:hyperlink r:id="rId8" w:history="1">
        <w:r w:rsidRPr="00884C0D">
          <w:rPr>
            <w:rStyle w:val="Hipercze"/>
            <w:rFonts w:asciiTheme="minorHAnsi" w:hAnsiTheme="minorHAnsi" w:cstheme="minorHAnsi"/>
          </w:rPr>
          <w:t>polesiewlodawskie@wp.pl</w:t>
        </w:r>
      </w:hyperlink>
    </w:p>
    <w:p w14:paraId="4B5BF335" w14:textId="77777777" w:rsidR="005C1234" w:rsidRPr="00884C0D" w:rsidRDefault="005C1234" w:rsidP="005C1234">
      <w:pPr>
        <w:pStyle w:val="Akapitzlist"/>
        <w:ind w:left="360"/>
        <w:rPr>
          <w:rFonts w:asciiTheme="minorHAnsi" w:hAnsiTheme="minorHAnsi" w:cstheme="minorHAnsi"/>
        </w:rPr>
      </w:pPr>
      <w:r w:rsidRPr="00884C0D">
        <w:rPr>
          <w:rFonts w:asciiTheme="minorHAnsi" w:hAnsiTheme="minorHAnsi" w:cstheme="minorHAnsi"/>
        </w:rPr>
        <w:t xml:space="preserve">KRS 0001208685 REGON: 540119645, NIP: 5651533384 </w:t>
      </w:r>
    </w:p>
    <w:p w14:paraId="218E0E93" w14:textId="77777777" w:rsidR="005C1234" w:rsidRPr="00884C0D" w:rsidRDefault="005C1234" w:rsidP="005C1234">
      <w:pPr>
        <w:rPr>
          <w:rFonts w:ascii="Calibri" w:hAnsi="Calibri" w:cs="Calibri"/>
        </w:rPr>
      </w:pPr>
    </w:p>
    <w:p w14:paraId="61D1DA78" w14:textId="77777777" w:rsidR="005C1234" w:rsidRPr="00884C0D" w:rsidRDefault="005C1234" w:rsidP="005C1234">
      <w:pPr>
        <w:pStyle w:val="Nagwek3"/>
        <w:rPr>
          <w:rFonts w:ascii="Calibri" w:hAnsi="Calibri" w:cs="Calibri"/>
          <w:sz w:val="24"/>
        </w:rPr>
      </w:pPr>
      <w:r w:rsidRPr="00884C0D">
        <w:rPr>
          <w:rFonts w:ascii="Calibri" w:hAnsi="Calibri" w:cs="Calibri"/>
          <w:sz w:val="24"/>
        </w:rPr>
        <w:t>Zobowiązania wykonawcy</w:t>
      </w:r>
    </w:p>
    <w:p w14:paraId="4AB708DB" w14:textId="1C5A53CA" w:rsidR="005C1234" w:rsidRPr="00884C0D" w:rsidRDefault="005C1234" w:rsidP="005C1234">
      <w:pPr>
        <w:pStyle w:val="Standard"/>
        <w:spacing w:line="320" w:lineRule="atLeast"/>
        <w:jc w:val="both"/>
        <w:rPr>
          <w:rFonts w:ascii="Calibri" w:hAnsi="Calibri" w:cs="Calibri"/>
          <w:szCs w:val="24"/>
          <w:lang w:val="pl-PL"/>
        </w:rPr>
      </w:pPr>
      <w:r w:rsidRPr="00884C0D">
        <w:rPr>
          <w:rFonts w:ascii="Calibri" w:hAnsi="Calibri" w:cs="Calibri"/>
          <w:szCs w:val="24"/>
          <w:lang w:val="pl-PL"/>
        </w:rPr>
        <w:t xml:space="preserve">Oferuję </w:t>
      </w:r>
      <w:r w:rsidRPr="00884C0D">
        <w:rPr>
          <w:rFonts w:ascii="Calibri" w:hAnsi="Calibri" w:cs="Calibri"/>
          <w:b/>
          <w:bCs/>
          <w:szCs w:val="24"/>
          <w:lang w:val="pl-PL"/>
        </w:rPr>
        <w:t>p</w:t>
      </w:r>
      <w:r w:rsidRPr="00884C0D">
        <w:rPr>
          <w:rStyle w:val="StrongEmphasis"/>
          <w:rFonts w:asciiTheme="minorHAnsi" w:hAnsiTheme="minorHAnsi" w:cstheme="minorHAnsi"/>
          <w:szCs w:val="24"/>
          <w:lang w:val="pl-PL"/>
        </w:rPr>
        <w:t xml:space="preserve">rowadzenie zajęć </w:t>
      </w:r>
      <w:r w:rsidR="001379D1" w:rsidRPr="001379D1">
        <w:rPr>
          <w:rFonts w:asciiTheme="minorHAnsi" w:hAnsiTheme="minorHAnsi" w:cstheme="minorHAnsi"/>
          <w:b/>
          <w:bCs/>
          <w:szCs w:val="24"/>
          <w:lang w:val="pl-PL"/>
        </w:rPr>
        <w:t>aktywizujących w sferze fizycznej dla uczestników projektu</w:t>
      </w:r>
      <w:r w:rsidRPr="001379D1">
        <w:rPr>
          <w:rStyle w:val="StrongEmphasis"/>
          <w:rFonts w:asciiTheme="minorHAnsi" w:hAnsiTheme="minorHAnsi" w:cstheme="minorHAnsi"/>
          <w:szCs w:val="24"/>
          <w:lang w:val="pl-PL"/>
        </w:rPr>
        <w:t xml:space="preserve"> - </w:t>
      </w:r>
      <w:r w:rsidRPr="001379D1">
        <w:rPr>
          <w:rFonts w:asciiTheme="minorHAnsi" w:hAnsiTheme="minorHAnsi" w:cstheme="minorHAnsi"/>
          <w:b/>
          <w:bCs/>
          <w:szCs w:val="24"/>
          <w:lang w:val="pl-PL"/>
        </w:rPr>
        <w:t>dla</w:t>
      </w:r>
      <w:r w:rsidRPr="00884C0D">
        <w:rPr>
          <w:rFonts w:asciiTheme="minorHAnsi" w:hAnsiTheme="minorHAnsi" w:cstheme="minorHAnsi"/>
          <w:b/>
          <w:bCs/>
          <w:szCs w:val="24"/>
          <w:lang w:val="pl-PL"/>
        </w:rPr>
        <w:t xml:space="preserve"> uczestników projektu „Usługi społeczne w Powiecie Włodawskim”</w:t>
      </w:r>
      <w:r w:rsidRPr="00884C0D">
        <w:rPr>
          <w:rFonts w:ascii="Calibri" w:hAnsi="Calibri" w:cs="Calibri"/>
          <w:szCs w:val="24"/>
          <w:lang w:val="pl-PL"/>
        </w:rPr>
        <w:t xml:space="preserve"> </w:t>
      </w:r>
      <w:r w:rsidRPr="00884C0D">
        <w:rPr>
          <w:rFonts w:asciiTheme="minorHAnsi" w:hAnsiTheme="minorHAnsi" w:cstheme="minorHAnsi"/>
          <w:bCs/>
          <w:szCs w:val="24"/>
          <w:lang w:val="pl-PL"/>
        </w:rPr>
        <w:t>w ramach programu Fundusze Europejskie dla Lubelskiego 2021-2027</w:t>
      </w:r>
      <w:r w:rsidRPr="00884C0D">
        <w:rPr>
          <w:rFonts w:ascii="Calibri" w:eastAsia="Arial" w:hAnsi="Calibri" w:cs="Calibri"/>
          <w:szCs w:val="24"/>
          <w:lang w:val="pl-PL"/>
        </w:rPr>
        <w:t xml:space="preserve"> </w:t>
      </w:r>
      <w:r w:rsidRPr="00884C0D">
        <w:rPr>
          <w:rFonts w:ascii="Calibri" w:hAnsi="Calibri" w:cs="Calibri"/>
          <w:szCs w:val="24"/>
          <w:lang w:val="pl-PL"/>
        </w:rPr>
        <w:t xml:space="preserve"> za cenę:</w:t>
      </w:r>
    </w:p>
    <w:p w14:paraId="6ADB9C89" w14:textId="77777777" w:rsidR="005C1234" w:rsidRPr="00884C0D" w:rsidRDefault="005C1234" w:rsidP="005C1234">
      <w:pPr>
        <w:rPr>
          <w:rFonts w:ascii="Calibri" w:hAnsi="Calibri" w:cs="Calibri"/>
        </w:rPr>
      </w:pPr>
    </w:p>
    <w:p w14:paraId="4DE24A8D" w14:textId="6F8D34E4" w:rsidR="005C1234" w:rsidRPr="00884C0D" w:rsidRDefault="005C1234" w:rsidP="005C1234">
      <w:pPr>
        <w:spacing w:line="360" w:lineRule="auto"/>
        <w:rPr>
          <w:rFonts w:ascii="Calibri" w:hAnsi="Calibri" w:cs="Calibri"/>
        </w:rPr>
      </w:pPr>
      <w:r w:rsidRPr="00884C0D">
        <w:rPr>
          <w:rFonts w:ascii="Calibri" w:hAnsi="Calibri" w:cs="Calibri"/>
        </w:rPr>
        <w:t xml:space="preserve">Cena 1 godziny zajęć - ………………….. </w:t>
      </w:r>
      <w:r w:rsidR="00DC7F46" w:rsidRPr="00884C0D">
        <w:rPr>
          <w:rFonts w:ascii="Calibri" w:hAnsi="Calibri" w:cs="Calibri"/>
        </w:rPr>
        <w:t xml:space="preserve">zł </w:t>
      </w:r>
      <w:r w:rsidRPr="00884C0D">
        <w:rPr>
          <w:rFonts w:ascii="Calibri" w:hAnsi="Calibri" w:cs="Calibri"/>
        </w:rPr>
        <w:t>netto</w:t>
      </w:r>
    </w:p>
    <w:p w14:paraId="2FAF35F8" w14:textId="34604C03" w:rsidR="005C1234" w:rsidRPr="00884C0D" w:rsidRDefault="005C1234" w:rsidP="005C1234">
      <w:pPr>
        <w:spacing w:line="360" w:lineRule="auto"/>
        <w:rPr>
          <w:rFonts w:ascii="Calibri" w:hAnsi="Calibri" w:cs="Calibri"/>
        </w:rPr>
      </w:pPr>
      <w:r w:rsidRPr="00884C0D">
        <w:rPr>
          <w:rFonts w:ascii="Calibri" w:hAnsi="Calibri" w:cs="Calibri"/>
        </w:rPr>
        <w:t xml:space="preserve">Cena 1 godziny zajęć - ………………….. </w:t>
      </w:r>
      <w:r w:rsidR="00DC7F46" w:rsidRPr="00884C0D">
        <w:rPr>
          <w:rFonts w:ascii="Calibri" w:hAnsi="Calibri" w:cs="Calibri"/>
        </w:rPr>
        <w:t xml:space="preserve">zł </w:t>
      </w:r>
      <w:r w:rsidRPr="00884C0D">
        <w:rPr>
          <w:rFonts w:ascii="Calibri" w:hAnsi="Calibri" w:cs="Calibri"/>
        </w:rPr>
        <w:t>brutto</w:t>
      </w:r>
    </w:p>
    <w:p w14:paraId="724D3A12" w14:textId="43B89CE5" w:rsidR="005C1234" w:rsidRPr="00884C0D" w:rsidRDefault="005C1234" w:rsidP="005C1234">
      <w:pPr>
        <w:spacing w:line="360" w:lineRule="auto"/>
        <w:rPr>
          <w:rFonts w:ascii="Calibri" w:hAnsi="Calibri" w:cs="Calibri"/>
          <w:b/>
          <w:bCs/>
        </w:rPr>
      </w:pPr>
      <w:r w:rsidRPr="00884C0D">
        <w:rPr>
          <w:rFonts w:ascii="Calibri" w:hAnsi="Calibri" w:cs="Calibri"/>
          <w:b/>
          <w:bCs/>
        </w:rPr>
        <w:t xml:space="preserve">Ilość zajęć </w:t>
      </w:r>
      <w:r w:rsidR="00D835DF">
        <w:rPr>
          <w:rFonts w:ascii="Calibri" w:hAnsi="Calibri" w:cs="Calibri"/>
          <w:b/>
          <w:bCs/>
        </w:rPr>
        <w:t>w okresie 24 miesięcy –</w:t>
      </w:r>
      <w:r w:rsidRPr="00884C0D">
        <w:rPr>
          <w:rFonts w:ascii="Calibri" w:hAnsi="Calibri" w:cs="Calibri"/>
          <w:b/>
          <w:bCs/>
        </w:rPr>
        <w:t xml:space="preserve"> 3</w:t>
      </w:r>
      <w:r w:rsidR="001379D1">
        <w:rPr>
          <w:rFonts w:ascii="Calibri" w:hAnsi="Calibri" w:cs="Calibri"/>
          <w:b/>
          <w:bCs/>
        </w:rPr>
        <w:t>8</w:t>
      </w:r>
      <w:r w:rsidRPr="00884C0D">
        <w:rPr>
          <w:rFonts w:ascii="Calibri" w:hAnsi="Calibri" w:cs="Calibri"/>
          <w:b/>
          <w:bCs/>
        </w:rPr>
        <w:t>4</w:t>
      </w:r>
      <w:r w:rsidR="00D835DF">
        <w:rPr>
          <w:rFonts w:ascii="Calibri" w:hAnsi="Calibri" w:cs="Calibri"/>
          <w:b/>
          <w:bCs/>
        </w:rPr>
        <w:t xml:space="preserve"> godzin</w:t>
      </w:r>
      <w:r w:rsidR="001379D1">
        <w:rPr>
          <w:rFonts w:ascii="Calibri" w:hAnsi="Calibri" w:cs="Calibri"/>
          <w:b/>
          <w:bCs/>
        </w:rPr>
        <w:t>y</w:t>
      </w:r>
    </w:p>
    <w:p w14:paraId="715E85EF" w14:textId="77777777" w:rsidR="005C1234" w:rsidRPr="00884C0D" w:rsidRDefault="005C1234" w:rsidP="005C1234">
      <w:pPr>
        <w:spacing w:line="360" w:lineRule="auto"/>
        <w:rPr>
          <w:rFonts w:ascii="Calibri" w:hAnsi="Calibri" w:cs="Calibri"/>
        </w:rPr>
      </w:pPr>
      <w:r w:rsidRPr="00884C0D">
        <w:rPr>
          <w:rFonts w:ascii="Calibri" w:hAnsi="Calibri" w:cs="Calibri"/>
        </w:rPr>
        <w:t>OFERTA:</w:t>
      </w:r>
    </w:p>
    <w:p w14:paraId="061131F4" w14:textId="2153738C" w:rsidR="005C1234" w:rsidRPr="00884C0D" w:rsidRDefault="005C1234" w:rsidP="005C1234">
      <w:pPr>
        <w:spacing w:line="360" w:lineRule="auto"/>
        <w:rPr>
          <w:rFonts w:ascii="Calibri" w:hAnsi="Calibri" w:cs="Calibri"/>
        </w:rPr>
      </w:pPr>
      <w:r w:rsidRPr="00884C0D">
        <w:rPr>
          <w:rFonts w:ascii="Calibri" w:hAnsi="Calibri" w:cs="Calibri"/>
        </w:rPr>
        <w:t>cena netto.................... zł (słownie: ...........................................................................................)</w:t>
      </w:r>
    </w:p>
    <w:p w14:paraId="5CB60C9F" w14:textId="0D6E8320" w:rsidR="005C1234" w:rsidRPr="00884C0D" w:rsidRDefault="005C1234" w:rsidP="005C1234">
      <w:pPr>
        <w:spacing w:line="360" w:lineRule="auto"/>
        <w:rPr>
          <w:rFonts w:ascii="Calibri" w:hAnsi="Calibri" w:cs="Calibri"/>
        </w:rPr>
      </w:pPr>
      <w:r w:rsidRPr="00884C0D">
        <w:rPr>
          <w:rFonts w:ascii="Calibri" w:hAnsi="Calibri" w:cs="Calibri"/>
        </w:rPr>
        <w:t>podatek VAT .........................................zł</w:t>
      </w:r>
    </w:p>
    <w:p w14:paraId="4F0F0554" w14:textId="6C200E51" w:rsidR="005C1234" w:rsidRPr="00884C0D" w:rsidRDefault="005C1234" w:rsidP="005C1234">
      <w:pPr>
        <w:spacing w:line="360" w:lineRule="auto"/>
        <w:rPr>
          <w:rFonts w:ascii="Calibri" w:hAnsi="Calibri" w:cs="Calibri"/>
        </w:rPr>
      </w:pPr>
      <w:r w:rsidRPr="00884C0D">
        <w:rPr>
          <w:rFonts w:ascii="Calibri" w:hAnsi="Calibri" w:cs="Calibri"/>
        </w:rPr>
        <w:t>cena brutto...................................... zł(słownie: ........................................................................)</w:t>
      </w:r>
    </w:p>
    <w:p w14:paraId="0E4C51FE" w14:textId="77777777" w:rsidR="005C1234" w:rsidRPr="00884C0D" w:rsidRDefault="005C1234" w:rsidP="005C1234">
      <w:pPr>
        <w:rPr>
          <w:rFonts w:ascii="Calibri" w:hAnsi="Calibri" w:cs="Calibri"/>
        </w:rPr>
      </w:pPr>
    </w:p>
    <w:p w14:paraId="20F23506" w14:textId="78159DEA" w:rsidR="005C1234" w:rsidRPr="00884C0D" w:rsidRDefault="005C1234" w:rsidP="005C1234">
      <w:pPr>
        <w:suppressAutoHyphens w:val="0"/>
        <w:autoSpaceDE w:val="0"/>
        <w:autoSpaceDN w:val="0"/>
        <w:adjustRightInd w:val="0"/>
        <w:spacing w:line="320" w:lineRule="atLeast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884C0D">
        <w:rPr>
          <w:rFonts w:asciiTheme="minorHAnsi" w:hAnsiTheme="minorHAnsi" w:cstheme="minorHAnsi"/>
          <w:b/>
          <w:bCs/>
          <w:color w:val="000000"/>
        </w:rPr>
        <w:t>Kryterium pozacenowe:</w:t>
      </w:r>
    </w:p>
    <w:p w14:paraId="02B5CCC2" w14:textId="7863425C" w:rsidR="00884C0D" w:rsidRPr="00884C0D" w:rsidRDefault="00884C0D" w:rsidP="00884C0D">
      <w:pPr>
        <w:suppressAutoHyphens w:val="0"/>
        <w:autoSpaceDE w:val="0"/>
        <w:autoSpaceDN w:val="0"/>
        <w:adjustRightInd w:val="0"/>
        <w:spacing w:line="320" w:lineRule="atLeast"/>
        <w:contextualSpacing/>
        <w:jc w:val="both"/>
        <w:rPr>
          <w:rFonts w:asciiTheme="minorHAnsi" w:hAnsiTheme="minorHAnsi" w:cstheme="minorHAnsi"/>
          <w:color w:val="000000"/>
        </w:rPr>
      </w:pPr>
      <w:r w:rsidRPr="00884C0D">
        <w:rPr>
          <w:rFonts w:asciiTheme="minorHAnsi" w:hAnsiTheme="minorHAnsi" w:cstheme="minorHAnsi"/>
          <w:color w:val="000000"/>
        </w:rPr>
        <w:sym w:font="Symbol" w:char="F0FF"/>
      </w:r>
      <w:r w:rsidRPr="00884C0D">
        <w:rPr>
          <w:rFonts w:asciiTheme="minorHAnsi" w:hAnsiTheme="minorHAnsi" w:cstheme="minorHAnsi"/>
          <w:color w:val="000000"/>
        </w:rPr>
        <w:t xml:space="preserve">    Deklaruję posiadanie przez co najmniej jedną osobę skierowaną do realizacji zamówienia co najmniej 2 letniego doświadczenia w prowadzeniu zajęć </w:t>
      </w:r>
      <w:r w:rsidR="00236F93" w:rsidRPr="006C06FF">
        <w:rPr>
          <w:rFonts w:asciiTheme="minorHAnsi" w:hAnsiTheme="minorHAnsi" w:cstheme="minorHAnsi"/>
          <w:color w:val="000000"/>
        </w:rPr>
        <w:t xml:space="preserve">z zakresu </w:t>
      </w:r>
      <w:r w:rsidR="00236F93">
        <w:rPr>
          <w:rFonts w:asciiTheme="minorHAnsi" w:hAnsiTheme="minorHAnsi" w:cstheme="minorHAnsi"/>
          <w:color w:val="000000"/>
        </w:rPr>
        <w:t>aktywności fizycznej</w:t>
      </w:r>
      <w:r w:rsidR="00236F93" w:rsidRPr="006C06FF">
        <w:rPr>
          <w:rFonts w:asciiTheme="minorHAnsi" w:hAnsiTheme="minorHAnsi" w:cstheme="minorHAnsi"/>
          <w:color w:val="000000"/>
        </w:rPr>
        <w:t xml:space="preserve"> z seniorami i/lub osobami z niepełnosprawnościami</w:t>
      </w:r>
      <w:r w:rsidR="00236F93" w:rsidRPr="00236F93">
        <w:rPr>
          <w:rFonts w:asciiTheme="minorHAnsi" w:hAnsiTheme="minorHAnsi" w:cstheme="minorHAnsi"/>
        </w:rPr>
        <w:t xml:space="preserve"> </w:t>
      </w:r>
      <w:r w:rsidRPr="00884C0D">
        <w:rPr>
          <w:rFonts w:asciiTheme="minorHAnsi" w:hAnsiTheme="minorHAnsi" w:cstheme="minorHAnsi"/>
          <w:color w:val="000000"/>
        </w:rPr>
        <w:t xml:space="preserve"> – 30 pkt</w:t>
      </w:r>
    </w:p>
    <w:p w14:paraId="3450803F" w14:textId="77777777" w:rsidR="00884C0D" w:rsidRPr="00884C0D" w:rsidRDefault="00884C0D" w:rsidP="005C1234">
      <w:pPr>
        <w:suppressAutoHyphens w:val="0"/>
        <w:autoSpaceDE w:val="0"/>
        <w:autoSpaceDN w:val="0"/>
        <w:adjustRightInd w:val="0"/>
        <w:spacing w:line="320" w:lineRule="atLeast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6E8E00E" w14:textId="381C64B7" w:rsidR="005C1234" w:rsidRPr="00884C0D" w:rsidRDefault="005C1234" w:rsidP="005C1234">
      <w:pPr>
        <w:suppressAutoHyphens w:val="0"/>
        <w:autoSpaceDE w:val="0"/>
        <w:autoSpaceDN w:val="0"/>
        <w:adjustRightInd w:val="0"/>
        <w:spacing w:line="320" w:lineRule="atLeast"/>
        <w:contextualSpacing/>
        <w:jc w:val="both"/>
        <w:rPr>
          <w:rFonts w:asciiTheme="minorHAnsi" w:hAnsiTheme="minorHAnsi" w:cstheme="minorHAnsi"/>
          <w:color w:val="000000"/>
        </w:rPr>
      </w:pPr>
      <w:r w:rsidRPr="00884C0D">
        <w:rPr>
          <w:rFonts w:asciiTheme="minorHAnsi" w:hAnsiTheme="minorHAnsi" w:cstheme="minorHAnsi"/>
          <w:b/>
          <w:bCs/>
          <w:color w:val="000000"/>
        </w:rPr>
        <w:t xml:space="preserve">Aspekt społeczny – skierowanie do realizacji zamówienia osób zagrożonych wykluczeniem społecznym </w:t>
      </w:r>
    </w:p>
    <w:p w14:paraId="2EE82765" w14:textId="77777777" w:rsidR="005C1234" w:rsidRPr="00884C0D" w:rsidRDefault="005C1234" w:rsidP="005C1234">
      <w:pPr>
        <w:suppressAutoHyphens w:val="0"/>
        <w:autoSpaceDE w:val="0"/>
        <w:autoSpaceDN w:val="0"/>
        <w:adjustRightInd w:val="0"/>
        <w:spacing w:line="320" w:lineRule="atLeast"/>
        <w:contextualSpacing/>
        <w:jc w:val="both"/>
        <w:rPr>
          <w:rFonts w:asciiTheme="minorHAnsi" w:hAnsiTheme="minorHAnsi" w:cstheme="minorHAnsi"/>
          <w:color w:val="000000"/>
        </w:rPr>
      </w:pPr>
      <w:r w:rsidRPr="00884C0D">
        <w:rPr>
          <w:rFonts w:asciiTheme="minorHAnsi" w:hAnsiTheme="minorHAnsi" w:cstheme="minorHAnsi"/>
          <w:color w:val="000000"/>
        </w:rPr>
        <w:sym w:font="Symbol" w:char="F0FF"/>
      </w:r>
      <w:r w:rsidRPr="00884C0D">
        <w:rPr>
          <w:rFonts w:asciiTheme="minorHAnsi" w:hAnsiTheme="minorHAnsi" w:cstheme="minorHAnsi"/>
          <w:color w:val="000000"/>
        </w:rPr>
        <w:t xml:space="preserve">    Deklaruję skierowanie do realizacji zamówienia osób zagrożonych wykluczeniem społecznym - 10 pkt </w:t>
      </w:r>
    </w:p>
    <w:p w14:paraId="1B3C0AE9" w14:textId="77777777" w:rsidR="005C1234" w:rsidRPr="00884C0D" w:rsidRDefault="005C1234" w:rsidP="005C1234">
      <w:pPr>
        <w:rPr>
          <w:rFonts w:ascii="Calibri" w:hAnsi="Calibri" w:cs="Calibri"/>
        </w:rPr>
      </w:pPr>
    </w:p>
    <w:p w14:paraId="697B4F7A" w14:textId="77777777" w:rsidR="005C1234" w:rsidRPr="00884C0D" w:rsidRDefault="005C1234" w:rsidP="005C1234">
      <w:pPr>
        <w:spacing w:line="360" w:lineRule="auto"/>
        <w:rPr>
          <w:rFonts w:ascii="Calibri" w:hAnsi="Calibri" w:cs="Calibri"/>
          <w:u w:val="single"/>
        </w:rPr>
      </w:pPr>
    </w:p>
    <w:p w14:paraId="6FE0F02E" w14:textId="77777777" w:rsidR="005C1234" w:rsidRPr="00884C0D" w:rsidRDefault="005C1234" w:rsidP="005C1234">
      <w:pPr>
        <w:spacing w:line="360" w:lineRule="auto"/>
        <w:rPr>
          <w:rFonts w:ascii="Calibri" w:hAnsi="Calibri" w:cs="Calibri"/>
          <w:u w:val="single"/>
        </w:rPr>
      </w:pPr>
    </w:p>
    <w:p w14:paraId="3AA4FC6C" w14:textId="77777777" w:rsidR="005C1234" w:rsidRPr="00884C0D" w:rsidRDefault="005C1234" w:rsidP="005C1234">
      <w:pPr>
        <w:spacing w:after="160" w:line="256" w:lineRule="auto"/>
        <w:jc w:val="both"/>
        <w:rPr>
          <w:rFonts w:asciiTheme="minorHAnsi" w:eastAsia="Calibri" w:hAnsiTheme="minorHAnsi" w:cstheme="minorHAnsi"/>
          <w:b/>
          <w:bCs/>
        </w:rPr>
      </w:pPr>
      <w:r w:rsidRPr="00884C0D">
        <w:rPr>
          <w:rFonts w:asciiTheme="minorHAnsi" w:eastAsia="Calibri" w:hAnsiTheme="minorHAnsi" w:cstheme="minorHAnsi"/>
          <w:iCs/>
        </w:rPr>
        <w:t>Składając</w:t>
      </w:r>
      <w:r w:rsidRPr="00884C0D">
        <w:rPr>
          <w:rFonts w:asciiTheme="minorHAnsi" w:eastAsia="Calibri" w:hAnsiTheme="minorHAnsi" w:cstheme="minorHAnsi"/>
        </w:rPr>
        <w:t xml:space="preserve"> ofertę w postępowaniu o udzielenie zamówienia </w:t>
      </w:r>
      <w:r w:rsidRPr="00A37455">
        <w:rPr>
          <w:rFonts w:asciiTheme="minorHAnsi" w:eastAsia="Calibri" w:hAnsiTheme="minorHAnsi" w:cstheme="minorHAnsi"/>
          <w:b/>
          <w:bCs/>
        </w:rPr>
        <w:t>oświadczam, że</w:t>
      </w:r>
      <w:r w:rsidRPr="00884C0D">
        <w:rPr>
          <w:rFonts w:asciiTheme="minorHAnsi" w:eastAsia="Calibri" w:hAnsiTheme="minorHAnsi" w:cstheme="minorHAnsi"/>
        </w:rPr>
        <w:t xml:space="preserve"> </w:t>
      </w:r>
      <w:r w:rsidRPr="00884C0D">
        <w:rPr>
          <w:rFonts w:asciiTheme="minorHAnsi" w:eastAsia="Calibri" w:hAnsiTheme="minorHAnsi" w:cstheme="minorHAnsi"/>
          <w:b/>
        </w:rPr>
        <w:t>w stosunku do firmy, którą reprezentuję brak jest podstaw do wykluczenia z postępowania, tj. nie zachodzi konflikt interesów poprzez występowanie powiązań osobowych i kapitałowych z zamawiającym.</w:t>
      </w:r>
    </w:p>
    <w:p w14:paraId="667493CC" w14:textId="77777777" w:rsidR="005C1234" w:rsidRPr="00884C0D" w:rsidRDefault="005C1234" w:rsidP="005C1234">
      <w:pPr>
        <w:pStyle w:val="Akapitzlist"/>
        <w:ind w:left="0"/>
        <w:jc w:val="both"/>
        <w:rPr>
          <w:rFonts w:asciiTheme="minorHAnsi" w:hAnsiTheme="minorHAnsi" w:cstheme="minorHAnsi"/>
          <w:bCs/>
        </w:rPr>
      </w:pPr>
      <w:r w:rsidRPr="00884C0D">
        <w:rPr>
          <w:rFonts w:asciiTheme="minorHAnsi" w:hAnsiTheme="minorHAnsi" w:cstheme="minorHAnsi"/>
        </w:rPr>
        <w:t>Przy czym p</w:t>
      </w:r>
      <w:r w:rsidRPr="00884C0D">
        <w:rPr>
          <w:rFonts w:asciiTheme="minorHAnsi" w:hAnsiTheme="minorHAnsi" w:cstheme="minorHAnsi"/>
          <w:bCs/>
        </w:rPr>
        <w:t>rzez powiązania kapitałowe lub osobowe rozumie się wzajemne powiązania między Zamawiającym lub osobami upoważnionymi do zaciągania zobowiązań w imieniu Zamawiającego lub osobami wykonującymi w imieniu Zamawiającego czynności związane z</w:t>
      </w:r>
      <w:bookmarkStart w:id="2" w:name="_Hlk98195752"/>
      <w:r w:rsidRPr="00884C0D">
        <w:rPr>
          <w:rFonts w:asciiTheme="minorHAnsi" w:hAnsiTheme="minorHAnsi" w:cstheme="minorHAnsi"/>
          <w:bCs/>
        </w:rPr>
        <w:t xml:space="preserve"> przeprowadzeniem procedury wyboru Wykonawcy</w:t>
      </w:r>
      <w:bookmarkEnd w:id="2"/>
      <w:r w:rsidRPr="00884C0D">
        <w:rPr>
          <w:rFonts w:asciiTheme="minorHAnsi" w:hAnsiTheme="minorHAnsi" w:cstheme="minorHAnsi"/>
          <w:bCs/>
        </w:rPr>
        <w:t xml:space="preserve"> a  Wykonawcą, polegające w szczególności na: </w:t>
      </w:r>
    </w:p>
    <w:p w14:paraId="2156EDC6" w14:textId="77777777" w:rsidR="005C1234" w:rsidRPr="00884C0D" w:rsidRDefault="005C1234" w:rsidP="005C1234">
      <w:pPr>
        <w:pStyle w:val="Akapitzlist"/>
        <w:numPr>
          <w:ilvl w:val="0"/>
          <w:numId w:val="7"/>
        </w:numPr>
        <w:spacing w:after="200" w:line="276" w:lineRule="auto"/>
        <w:ind w:left="567" w:hanging="283"/>
        <w:contextualSpacing/>
        <w:jc w:val="both"/>
        <w:rPr>
          <w:rFonts w:asciiTheme="minorHAnsi" w:hAnsiTheme="minorHAnsi" w:cstheme="minorHAnsi"/>
          <w:bCs/>
        </w:rPr>
      </w:pPr>
      <w:r w:rsidRPr="00884C0D">
        <w:rPr>
          <w:rFonts w:asciiTheme="minorHAnsi" w:hAnsiTheme="minorHAnsi" w:cstheme="minorHAnsi"/>
          <w:bCs/>
        </w:rPr>
        <w:t xml:space="preserve">uczestniczeniu w spółce jako wspólnik spółki cywilnej lub spółki osobowej, </w:t>
      </w:r>
    </w:p>
    <w:p w14:paraId="1EEC97A7" w14:textId="77777777" w:rsidR="005C1234" w:rsidRPr="00884C0D" w:rsidRDefault="005C1234" w:rsidP="005C1234">
      <w:pPr>
        <w:pStyle w:val="Akapitzlist"/>
        <w:numPr>
          <w:ilvl w:val="0"/>
          <w:numId w:val="7"/>
        </w:numPr>
        <w:spacing w:after="200" w:line="276" w:lineRule="auto"/>
        <w:ind w:left="567" w:hanging="283"/>
        <w:contextualSpacing/>
        <w:jc w:val="both"/>
        <w:rPr>
          <w:rFonts w:asciiTheme="minorHAnsi" w:hAnsiTheme="minorHAnsi" w:cstheme="minorHAnsi"/>
          <w:bCs/>
        </w:rPr>
      </w:pPr>
      <w:r w:rsidRPr="00884C0D">
        <w:rPr>
          <w:rFonts w:asciiTheme="minorHAnsi" w:hAnsiTheme="minorHAnsi" w:cstheme="minorHAnsi"/>
          <w:bCs/>
        </w:rPr>
        <w:t xml:space="preserve">posiadaniu, co najmniej 10 % udziałów lub akcji, </w:t>
      </w:r>
    </w:p>
    <w:p w14:paraId="7582A985" w14:textId="77777777" w:rsidR="005C1234" w:rsidRPr="00884C0D" w:rsidRDefault="005C1234" w:rsidP="005C1234">
      <w:pPr>
        <w:pStyle w:val="Akapitzlist"/>
        <w:numPr>
          <w:ilvl w:val="0"/>
          <w:numId w:val="7"/>
        </w:numPr>
        <w:spacing w:after="200" w:line="276" w:lineRule="auto"/>
        <w:ind w:left="567" w:hanging="283"/>
        <w:contextualSpacing/>
        <w:jc w:val="both"/>
        <w:rPr>
          <w:rFonts w:asciiTheme="minorHAnsi" w:hAnsiTheme="minorHAnsi" w:cstheme="minorHAnsi"/>
          <w:bCs/>
        </w:rPr>
      </w:pPr>
      <w:r w:rsidRPr="00884C0D">
        <w:rPr>
          <w:rFonts w:asciiTheme="minorHAnsi" w:hAnsiTheme="minorHAnsi" w:cstheme="minorHAnsi"/>
          <w:bCs/>
        </w:rPr>
        <w:t xml:space="preserve">pełnieniu funkcji członka organu nadzorczego lub zarządzającego, prokurenta, pełnomocnika, </w:t>
      </w:r>
    </w:p>
    <w:p w14:paraId="2BE37A56" w14:textId="71EBDAD3" w:rsidR="005C1234" w:rsidRPr="00884C0D" w:rsidRDefault="005C1234" w:rsidP="00236F93">
      <w:pPr>
        <w:pStyle w:val="Akapitzlist"/>
        <w:numPr>
          <w:ilvl w:val="0"/>
          <w:numId w:val="7"/>
        </w:numPr>
        <w:spacing w:after="200" w:line="276" w:lineRule="auto"/>
        <w:ind w:left="567" w:hanging="283"/>
        <w:contextualSpacing/>
        <w:jc w:val="both"/>
        <w:rPr>
          <w:rFonts w:asciiTheme="minorHAnsi" w:hAnsiTheme="minorHAnsi" w:cstheme="minorHAnsi"/>
          <w:bCs/>
        </w:rPr>
      </w:pPr>
      <w:r w:rsidRPr="00884C0D">
        <w:rPr>
          <w:rFonts w:asciiTheme="minorHAnsi" w:hAnsiTheme="minorHAnsi" w:cstheme="minorHAnsi"/>
          <w:bCs/>
        </w:rPr>
        <w:t>pozostawaniu w takim stosunku prawnym lub faktycznym, który może budzić uzasadnione wątpliwości co do bezstronności w wyborze wykonawcy, w szczególności pozostawanie w związku małżeńskim, w stosunku pokrewieństwa lub powinowactwa w linii prostej, pokrewieństwa drugiego stopnia lub powinowactwa drugiego stopnia w linii bocznej lub w stosunku przysposobienia, opieki lub kurateli</w:t>
      </w:r>
      <w:r w:rsidR="00236F93">
        <w:rPr>
          <w:rFonts w:asciiTheme="minorHAnsi" w:hAnsiTheme="minorHAnsi" w:cstheme="minorHAnsi"/>
          <w:bCs/>
        </w:rPr>
        <w:t xml:space="preserve"> </w:t>
      </w:r>
      <w:r w:rsidRPr="00884C0D">
        <w:rPr>
          <w:rFonts w:asciiTheme="minorHAnsi" w:hAnsiTheme="minorHAnsi" w:cstheme="minorHAnsi"/>
          <w:bCs/>
        </w:rPr>
        <w:t>albo pozostawaniu we wspólnym pożyciu z wykonawcą, jego zastępcą prawnym lub członkami organów zarządzających lub nadzorczych wykonawców ubiegających się o udzielenie zamówienia.</w:t>
      </w:r>
    </w:p>
    <w:p w14:paraId="50D90437" w14:textId="77777777" w:rsidR="005C1234" w:rsidRPr="00884C0D" w:rsidRDefault="005C1234" w:rsidP="005C1234">
      <w:pPr>
        <w:spacing w:line="360" w:lineRule="auto"/>
        <w:rPr>
          <w:rFonts w:ascii="Calibri" w:hAnsi="Calibri" w:cs="Calibri"/>
          <w:u w:val="single"/>
        </w:rPr>
      </w:pPr>
      <w:r w:rsidRPr="00884C0D">
        <w:rPr>
          <w:rFonts w:ascii="Calibri" w:hAnsi="Calibri" w:cs="Calibri"/>
          <w:u w:val="single"/>
        </w:rPr>
        <w:t>Oświadczam, że:</w:t>
      </w:r>
    </w:p>
    <w:p w14:paraId="30839D0E" w14:textId="77777777" w:rsidR="005C1234" w:rsidRPr="00884C0D" w:rsidRDefault="005C1234" w:rsidP="005C1234">
      <w:pPr>
        <w:pStyle w:val="Akapitzlist1"/>
        <w:numPr>
          <w:ilvl w:val="0"/>
          <w:numId w:val="2"/>
        </w:numPr>
        <w:spacing w:line="360" w:lineRule="atLeast"/>
        <w:ind w:left="714" w:hanging="357"/>
        <w:jc w:val="both"/>
        <w:rPr>
          <w:rFonts w:ascii="Calibri" w:hAnsi="Calibri" w:cs="Calibri"/>
          <w:color w:val="000000"/>
        </w:rPr>
      </w:pPr>
      <w:r w:rsidRPr="00884C0D">
        <w:rPr>
          <w:rFonts w:ascii="Calibri" w:hAnsi="Calibri" w:cs="Calibri"/>
          <w:color w:val="000000"/>
        </w:rPr>
        <w:t>Znajduję się w sytuacji ekonomicznej/finansowej zapewniającej prawidłowe wykonanie zamówienia;</w:t>
      </w:r>
    </w:p>
    <w:p w14:paraId="442CEB37" w14:textId="77777777" w:rsidR="005C1234" w:rsidRPr="00884C0D" w:rsidRDefault="005C1234" w:rsidP="005C1234">
      <w:pPr>
        <w:pStyle w:val="Akapitzlist1"/>
        <w:numPr>
          <w:ilvl w:val="0"/>
          <w:numId w:val="2"/>
        </w:numPr>
        <w:spacing w:line="360" w:lineRule="atLeast"/>
        <w:ind w:left="714" w:hanging="357"/>
        <w:jc w:val="both"/>
        <w:rPr>
          <w:rFonts w:ascii="Calibri" w:hAnsi="Calibri" w:cs="Calibri"/>
          <w:color w:val="000000"/>
        </w:rPr>
      </w:pPr>
      <w:r w:rsidRPr="00884C0D">
        <w:rPr>
          <w:rFonts w:ascii="Calibri" w:hAnsi="Calibri" w:cs="Calibri"/>
          <w:color w:val="000000"/>
        </w:rPr>
        <w:t>Z</w:t>
      </w:r>
      <w:r w:rsidRPr="00884C0D">
        <w:rPr>
          <w:rFonts w:ascii="Calibri" w:hAnsi="Calibri" w:cs="Calibri"/>
          <w:color w:val="000000"/>
          <w:lang w:eastAsia="pl-PL"/>
        </w:rPr>
        <w:t>apoznałem się z zakresem zadań określonych w opisie przedmiotu zamówienia i nie wnoszę do niego zastrzeżeń, w razie wybrania mojej oferty zobowiązuje się do realizacji zamówienia na warunkach określonych w niniejszym postępowaniu;</w:t>
      </w:r>
    </w:p>
    <w:p w14:paraId="0A48819D" w14:textId="77777777" w:rsidR="005C1234" w:rsidRPr="00884C0D" w:rsidRDefault="005C1234" w:rsidP="005C1234">
      <w:pPr>
        <w:numPr>
          <w:ilvl w:val="0"/>
          <w:numId w:val="2"/>
        </w:numPr>
        <w:suppressAutoHyphens w:val="0"/>
        <w:spacing w:line="360" w:lineRule="atLeast"/>
        <w:ind w:left="714" w:hanging="357"/>
        <w:jc w:val="both"/>
        <w:rPr>
          <w:rFonts w:ascii="Calibri" w:hAnsi="Calibri" w:cs="Calibri"/>
          <w:color w:val="000000"/>
          <w:lang w:eastAsia="pl-PL"/>
        </w:rPr>
      </w:pPr>
      <w:r w:rsidRPr="00884C0D">
        <w:rPr>
          <w:rFonts w:ascii="Calibri" w:hAnsi="Calibri" w:cs="Calibri"/>
          <w:color w:val="000000"/>
          <w:lang w:eastAsia="pl-PL"/>
        </w:rPr>
        <w:t>Zdobyłem wszelkie informacje konieczne do przygotowania niniejszej oferty i wykonania zadania oraz wyceniłem wszystkie niezbędne prace do prawidłowego wykonania zadania;</w:t>
      </w:r>
    </w:p>
    <w:p w14:paraId="1AA11557" w14:textId="77777777" w:rsidR="005C1234" w:rsidRPr="00884C0D" w:rsidRDefault="005C1234" w:rsidP="005C1234">
      <w:pPr>
        <w:numPr>
          <w:ilvl w:val="0"/>
          <w:numId w:val="2"/>
        </w:numPr>
        <w:suppressAutoHyphens w:val="0"/>
        <w:spacing w:line="360" w:lineRule="atLeast"/>
        <w:ind w:left="714" w:hanging="357"/>
        <w:jc w:val="both"/>
        <w:rPr>
          <w:rFonts w:ascii="Calibri" w:hAnsi="Calibri" w:cs="Calibri"/>
          <w:color w:val="000000"/>
          <w:lang w:eastAsia="pl-PL"/>
        </w:rPr>
      </w:pPr>
      <w:r w:rsidRPr="00884C0D">
        <w:rPr>
          <w:rFonts w:ascii="Calibri" w:hAnsi="Calibri" w:cs="Calibri"/>
          <w:color w:val="000000"/>
          <w:lang w:eastAsia="pl-PL"/>
        </w:rPr>
        <w:t xml:space="preserve">Posiadam niezbędną wiedzę i doświadczenie oraz dysponuję potencjałem zdolnym do wykonania zamówienia. Zobowiązuję się wykonać zadanie  zgodnie zobowiązującymi przepisami prawa. </w:t>
      </w:r>
    </w:p>
    <w:p w14:paraId="486EBAE6" w14:textId="77777777" w:rsidR="005C1234" w:rsidRPr="00884C0D" w:rsidRDefault="005C1234" w:rsidP="005C1234">
      <w:pPr>
        <w:numPr>
          <w:ilvl w:val="0"/>
          <w:numId w:val="2"/>
        </w:numPr>
        <w:suppressAutoHyphens w:val="0"/>
        <w:spacing w:line="360" w:lineRule="atLeast"/>
        <w:ind w:left="714" w:hanging="357"/>
        <w:jc w:val="both"/>
        <w:rPr>
          <w:rFonts w:ascii="Calibri" w:hAnsi="Calibri" w:cs="Calibri"/>
          <w:color w:val="000000"/>
          <w:lang w:eastAsia="pl-PL"/>
        </w:rPr>
      </w:pPr>
      <w:r w:rsidRPr="00884C0D">
        <w:rPr>
          <w:rFonts w:ascii="Calibri" w:hAnsi="Calibri" w:cs="Calibri"/>
          <w:color w:val="000000"/>
          <w:lang w:eastAsia="pl-PL"/>
        </w:rPr>
        <w:t>Zapoznałem się z projektem umowy, akceptuję jej warunki i zobowiązuję się w przypadku wyboru mojej oferty do zawarcia umowy zgodnie z jej zapisami;</w:t>
      </w:r>
    </w:p>
    <w:p w14:paraId="5C3758FE" w14:textId="77777777" w:rsidR="005C1234" w:rsidRPr="00884C0D" w:rsidRDefault="005C1234" w:rsidP="005C1234">
      <w:pPr>
        <w:pStyle w:val="Textbody"/>
        <w:numPr>
          <w:ilvl w:val="0"/>
          <w:numId w:val="2"/>
        </w:numPr>
        <w:autoSpaceDE w:val="0"/>
        <w:spacing w:after="0" w:line="360" w:lineRule="atLeast"/>
        <w:ind w:left="714" w:hanging="357"/>
        <w:jc w:val="both"/>
        <w:rPr>
          <w:rFonts w:ascii="Calibri" w:eastAsia="Courier New" w:hAnsi="Calibri" w:cs="Calibri"/>
          <w:color w:val="000000"/>
        </w:rPr>
      </w:pPr>
      <w:r w:rsidRPr="00884C0D">
        <w:rPr>
          <w:rFonts w:ascii="Calibri" w:hAnsi="Calibri" w:cs="Calibri"/>
        </w:rPr>
        <w:t>Termin płatności:</w:t>
      </w:r>
      <w:r w:rsidRPr="00884C0D">
        <w:rPr>
          <w:rFonts w:ascii="Calibri" w:hAnsi="Calibri" w:cs="Calibri"/>
          <w:b/>
          <w:color w:val="000000"/>
        </w:rPr>
        <w:t xml:space="preserve"> </w:t>
      </w:r>
      <w:r w:rsidRPr="00884C0D">
        <w:rPr>
          <w:rFonts w:ascii="Calibri" w:hAnsi="Calibri" w:cs="Calibri"/>
          <w:b/>
        </w:rPr>
        <w:t>30 dni</w:t>
      </w:r>
      <w:r w:rsidRPr="00884C0D">
        <w:rPr>
          <w:rFonts w:ascii="Calibri" w:hAnsi="Calibri" w:cs="Calibri"/>
        </w:rPr>
        <w:t xml:space="preserve"> </w:t>
      </w:r>
    </w:p>
    <w:p w14:paraId="7B21F161" w14:textId="77777777" w:rsidR="005C1234" w:rsidRPr="00A37455" w:rsidRDefault="005C1234" w:rsidP="005C1234">
      <w:pPr>
        <w:pStyle w:val="Standard"/>
        <w:numPr>
          <w:ilvl w:val="0"/>
          <w:numId w:val="2"/>
        </w:numPr>
        <w:spacing w:line="360" w:lineRule="atLeast"/>
        <w:jc w:val="both"/>
        <w:textAlignment w:val="baseline"/>
        <w:rPr>
          <w:rFonts w:asciiTheme="minorHAnsi" w:hAnsiTheme="minorHAnsi" w:cstheme="minorHAnsi"/>
          <w:b/>
          <w:bCs/>
          <w:szCs w:val="24"/>
          <w:lang w:val="pl-PL"/>
        </w:rPr>
      </w:pPr>
      <w:r w:rsidRPr="00D835DF">
        <w:rPr>
          <w:rFonts w:asciiTheme="minorHAnsi" w:hAnsiTheme="minorHAnsi" w:cstheme="minorHAnsi"/>
          <w:szCs w:val="24"/>
          <w:lang w:val="pl-PL"/>
        </w:rPr>
        <w:t>Nie podlegam wykluczeniu z postępowania na art. 7 ust. 1 ustawy</w:t>
      </w:r>
      <w:r w:rsidRPr="00D835DF">
        <w:rPr>
          <w:rStyle w:val="Pogrubienie"/>
          <w:rFonts w:asciiTheme="minorHAnsi" w:hAnsiTheme="minorHAnsi" w:cstheme="minorHAnsi"/>
          <w:szCs w:val="24"/>
          <w:lang w:val="pl-PL"/>
        </w:rPr>
        <w:t xml:space="preserve"> </w:t>
      </w:r>
      <w:r w:rsidRPr="00A37455">
        <w:rPr>
          <w:rStyle w:val="Pogrubienie"/>
          <w:rFonts w:asciiTheme="minorHAnsi" w:hAnsiTheme="minorHAnsi" w:cstheme="minorHAnsi"/>
          <w:b w:val="0"/>
          <w:bCs w:val="0"/>
          <w:szCs w:val="24"/>
          <w:lang w:val="pl-PL"/>
        </w:rPr>
        <w:t>o szczególnych rozwiązaniach w zakresie przeciwdziałania wspieraniu agresji na Ukrainę oraz służących ochronie bezpieczeństwa narodowego</w:t>
      </w:r>
      <w:r w:rsidRPr="00A37455">
        <w:rPr>
          <w:rFonts w:asciiTheme="minorHAnsi" w:hAnsiTheme="minorHAnsi" w:cstheme="minorHAnsi"/>
          <w:b/>
          <w:bCs/>
          <w:szCs w:val="24"/>
          <w:lang w:val="pl-PL"/>
        </w:rPr>
        <w:t>.</w:t>
      </w:r>
    </w:p>
    <w:p w14:paraId="60360DAC" w14:textId="77777777" w:rsidR="005C1234" w:rsidRPr="00D835DF" w:rsidRDefault="005C1234" w:rsidP="00A37455">
      <w:pPr>
        <w:numPr>
          <w:ilvl w:val="0"/>
          <w:numId w:val="2"/>
        </w:numPr>
        <w:spacing w:line="360" w:lineRule="atLeast"/>
        <w:ind w:left="714" w:hanging="357"/>
        <w:jc w:val="both"/>
        <w:rPr>
          <w:rFonts w:asciiTheme="minorHAnsi" w:hAnsiTheme="minorHAnsi" w:cstheme="minorHAnsi"/>
        </w:rPr>
      </w:pPr>
      <w:r w:rsidRPr="00D835DF">
        <w:rPr>
          <w:rFonts w:asciiTheme="minorHAnsi" w:hAnsiTheme="minorHAnsi" w:cstheme="minorHAnsi"/>
        </w:rPr>
        <w:lastRenderedPageBreak/>
        <w:t>Oświadczam, że wypełniłem obowiązki informacyjne przewidziane w art. 13 lub art. 14 RODO</w:t>
      </w:r>
      <w:r w:rsidRPr="00D835DF">
        <w:rPr>
          <w:rStyle w:val="Odwoanieprzypisudolnego"/>
          <w:rFonts w:asciiTheme="minorHAnsi" w:hAnsiTheme="minorHAnsi" w:cstheme="minorHAnsi"/>
        </w:rPr>
        <w:footnoteReference w:id="1"/>
      </w:r>
      <w:r w:rsidRPr="00D835DF">
        <w:rPr>
          <w:rFonts w:asciiTheme="minorHAnsi" w:hAnsiTheme="minorHAnsi" w:cstheme="minorHAnsi"/>
        </w:rPr>
        <w:t xml:space="preserve"> 1) wobec osób fizycznych, od których dane osobowe bezpośrednio lub pośrednio pozyskałem w celu ubiegania się o udzielenie zamówienia publicznego w niniejszym postępowaniu.</w:t>
      </w:r>
      <w:r w:rsidRPr="00D835DF">
        <w:rPr>
          <w:rStyle w:val="Odwoanieprzypisudolnego"/>
          <w:rFonts w:asciiTheme="minorHAnsi" w:hAnsiTheme="minorHAnsi" w:cstheme="minorHAnsi"/>
        </w:rPr>
        <w:footnoteReference w:id="2"/>
      </w:r>
    </w:p>
    <w:p w14:paraId="238179F4" w14:textId="77777777" w:rsidR="005C1234" w:rsidRPr="00A37455" w:rsidRDefault="005C1234" w:rsidP="005C1234">
      <w:pPr>
        <w:numPr>
          <w:ilvl w:val="0"/>
          <w:numId w:val="2"/>
        </w:numPr>
        <w:autoSpaceDE w:val="0"/>
        <w:spacing w:line="360" w:lineRule="atLeast"/>
        <w:jc w:val="both"/>
        <w:rPr>
          <w:rFonts w:asciiTheme="minorHAnsi" w:hAnsiTheme="minorHAnsi" w:cstheme="minorHAnsi"/>
          <w:color w:val="000000" w:themeColor="text1"/>
        </w:rPr>
      </w:pPr>
      <w:r w:rsidRPr="00A37455">
        <w:rPr>
          <w:rFonts w:asciiTheme="minorHAnsi" w:hAnsiTheme="minorHAnsi" w:cstheme="minorHAnsi"/>
          <w:color w:val="000000" w:themeColor="text1"/>
        </w:rPr>
        <w:t>Oświadczam, że Wymiar czasu pracy zaangażowanych osób wskazanych w Wykaz personelu skierowanego do realizacji zamówienia. nie będzie przekraczał 276 h miesięcznie, łącznie z ich podstawowym czasem pracy.</w:t>
      </w:r>
    </w:p>
    <w:p w14:paraId="39305597" w14:textId="77777777" w:rsidR="005C1234" w:rsidRPr="00A37455" w:rsidRDefault="005C1234" w:rsidP="005C1234">
      <w:pPr>
        <w:pStyle w:val="Standard"/>
        <w:numPr>
          <w:ilvl w:val="0"/>
          <w:numId w:val="2"/>
        </w:numPr>
        <w:autoSpaceDE w:val="0"/>
        <w:spacing w:line="36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A37455">
        <w:rPr>
          <w:rFonts w:asciiTheme="minorHAnsi" w:hAnsiTheme="minorHAnsi" w:cstheme="minorHAnsi"/>
          <w:color w:val="000000" w:themeColor="text1"/>
          <w:szCs w:val="24"/>
          <w:lang w:val="pl-PL"/>
        </w:rPr>
        <w:t>Wyrażam zgodę na wgląd do dokumentów związanych z realizowanym projektem, w tym dokumentów finansowych przez instytucje i organy upoważnione do prowadzenia kontroli prawidłowej realizacji Projektu</w:t>
      </w:r>
      <w:r w:rsidRPr="00A37455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.</w:t>
      </w:r>
    </w:p>
    <w:p w14:paraId="5C03F321" w14:textId="77777777" w:rsidR="005C1234" w:rsidRPr="00884C0D" w:rsidRDefault="005C1234" w:rsidP="005C1234">
      <w:pPr>
        <w:numPr>
          <w:ilvl w:val="0"/>
          <w:numId w:val="2"/>
        </w:numPr>
        <w:spacing w:line="360" w:lineRule="atLeast"/>
        <w:rPr>
          <w:rFonts w:ascii="Calibri" w:hAnsi="Calibri" w:cs="Calibri"/>
        </w:rPr>
      </w:pPr>
      <w:r w:rsidRPr="00884C0D">
        <w:rPr>
          <w:rFonts w:asciiTheme="minorHAnsi" w:hAnsiTheme="minorHAnsi" w:cstheme="minorHAnsi"/>
        </w:rPr>
        <w:t>Osoba do</w:t>
      </w:r>
      <w:r w:rsidRPr="00884C0D">
        <w:rPr>
          <w:rFonts w:ascii="Calibri" w:hAnsi="Calibri" w:cs="Calibri"/>
        </w:rPr>
        <w:t xml:space="preserve"> kontaktu w sprawie realizacji zamówienia. </w:t>
      </w:r>
    </w:p>
    <w:p w14:paraId="1E931FDE" w14:textId="77777777" w:rsidR="005C1234" w:rsidRPr="00884C0D" w:rsidRDefault="005C1234" w:rsidP="005C1234">
      <w:pPr>
        <w:spacing w:line="360" w:lineRule="atLeast"/>
        <w:ind w:left="714"/>
        <w:rPr>
          <w:rFonts w:ascii="Calibri" w:hAnsi="Calibri" w:cs="Calibri"/>
        </w:rPr>
      </w:pPr>
      <w:r w:rsidRPr="00884C0D">
        <w:rPr>
          <w:rFonts w:ascii="Calibri" w:hAnsi="Calibri" w:cs="Calibri"/>
        </w:rPr>
        <w:t>Nazwisko, imię..............................................    telefon......................................................</w:t>
      </w:r>
    </w:p>
    <w:p w14:paraId="0D3A4A30" w14:textId="77777777" w:rsidR="005C1234" w:rsidRPr="00884C0D" w:rsidRDefault="005C1234" w:rsidP="005C1234">
      <w:pPr>
        <w:numPr>
          <w:ilvl w:val="0"/>
          <w:numId w:val="2"/>
        </w:numPr>
        <w:spacing w:line="360" w:lineRule="atLeast"/>
        <w:ind w:left="714" w:hanging="357"/>
        <w:rPr>
          <w:rFonts w:ascii="Calibri" w:hAnsi="Calibri" w:cs="Calibri"/>
        </w:rPr>
      </w:pPr>
      <w:r w:rsidRPr="00884C0D">
        <w:rPr>
          <w:rFonts w:ascii="Calibri" w:hAnsi="Calibri" w:cs="Calibri"/>
        </w:rPr>
        <w:t xml:space="preserve">Inne Informacje wykonawcy: </w:t>
      </w:r>
    </w:p>
    <w:p w14:paraId="103CD24E" w14:textId="77777777" w:rsidR="005C1234" w:rsidRPr="00884C0D" w:rsidRDefault="005C1234" w:rsidP="005C1234">
      <w:pPr>
        <w:spacing w:line="360" w:lineRule="auto"/>
        <w:rPr>
          <w:rFonts w:ascii="Calibri" w:hAnsi="Calibri" w:cs="Calibri"/>
        </w:rPr>
      </w:pPr>
      <w:r w:rsidRPr="00884C0D">
        <w:rPr>
          <w:rFonts w:ascii="Calibri" w:hAnsi="Calibri" w:cs="Calibri"/>
        </w:rPr>
        <w:t>.......... .......... .......... .......... .......... .......... .......... .......... ..........</w:t>
      </w:r>
    </w:p>
    <w:p w14:paraId="085CBD07" w14:textId="77777777" w:rsidR="005C1234" w:rsidRPr="00884C0D" w:rsidRDefault="005C1234" w:rsidP="005C1234">
      <w:pPr>
        <w:spacing w:line="360" w:lineRule="auto"/>
        <w:rPr>
          <w:rFonts w:ascii="Calibri" w:hAnsi="Calibri" w:cs="Calibri"/>
        </w:rPr>
      </w:pPr>
      <w:r w:rsidRPr="00884C0D">
        <w:rPr>
          <w:rFonts w:ascii="Calibri" w:hAnsi="Calibri" w:cs="Calibri"/>
        </w:rPr>
        <w:t>.......... .......... .......... .......... .......... .......... .......... .......... ........</w:t>
      </w:r>
    </w:p>
    <w:p w14:paraId="68CC5BFB" w14:textId="77777777" w:rsidR="005C1234" w:rsidRPr="00884C0D" w:rsidRDefault="005C1234" w:rsidP="005C1234">
      <w:pPr>
        <w:rPr>
          <w:rFonts w:ascii="Calibri" w:hAnsi="Calibri" w:cs="Calibri"/>
          <w:sz w:val="22"/>
          <w:szCs w:val="22"/>
        </w:rPr>
      </w:pPr>
    </w:p>
    <w:p w14:paraId="20417D30" w14:textId="2A150156" w:rsidR="004A269B" w:rsidRPr="00884C0D" w:rsidRDefault="002644B3" w:rsidP="005C1234">
      <w:pPr>
        <w:widowControl w:val="0"/>
        <w:spacing w:line="360" w:lineRule="auto"/>
        <w:jc w:val="both"/>
        <w:rPr>
          <w:rFonts w:eastAsia="Arial Unicode MS"/>
          <w:sz w:val="22"/>
          <w:szCs w:val="22"/>
        </w:rPr>
      </w:pPr>
      <w:r w:rsidRPr="00884C0D">
        <w:rPr>
          <w:rFonts w:eastAsia="Arial Unicode MS"/>
          <w:sz w:val="22"/>
          <w:szCs w:val="22"/>
        </w:rPr>
        <w:t xml:space="preserve"> </w:t>
      </w:r>
    </w:p>
    <w:p w14:paraId="0D52F772" w14:textId="77777777" w:rsidR="00D333E0" w:rsidRPr="00884C0D" w:rsidRDefault="00D333E0" w:rsidP="00E4393E">
      <w:pPr>
        <w:widowControl w:val="0"/>
        <w:jc w:val="both"/>
        <w:rPr>
          <w:rFonts w:eastAsia="Arial Unicode MS"/>
          <w:sz w:val="16"/>
          <w:szCs w:val="16"/>
        </w:rPr>
      </w:pPr>
    </w:p>
    <w:p w14:paraId="42EB8397" w14:textId="77777777" w:rsidR="004A269B" w:rsidRPr="00884C0D" w:rsidRDefault="004A269B" w:rsidP="00E4393E">
      <w:pPr>
        <w:widowControl w:val="0"/>
        <w:jc w:val="both"/>
        <w:rPr>
          <w:rFonts w:eastAsia="Arial Unicode MS"/>
          <w:sz w:val="16"/>
          <w:szCs w:val="16"/>
        </w:rPr>
      </w:pPr>
    </w:p>
    <w:p w14:paraId="668075A8" w14:textId="77777777" w:rsidR="006870C3" w:rsidRPr="00884C0D" w:rsidRDefault="006870C3" w:rsidP="00E4393E">
      <w:pPr>
        <w:widowControl w:val="0"/>
        <w:jc w:val="both"/>
        <w:rPr>
          <w:rFonts w:eastAsia="Arial Unicode MS"/>
          <w:sz w:val="16"/>
          <w:szCs w:val="16"/>
        </w:rPr>
      </w:pPr>
    </w:p>
    <w:p w14:paraId="2ADD303B" w14:textId="77777777" w:rsidR="000F73C1" w:rsidRPr="00884C0D" w:rsidRDefault="000F73C1" w:rsidP="004A269B">
      <w:pPr>
        <w:spacing w:line="360" w:lineRule="auto"/>
        <w:jc w:val="both"/>
        <w:textAlignment w:val="baseline"/>
        <w:rPr>
          <w:kern w:val="1"/>
          <w:sz w:val="18"/>
          <w:szCs w:val="18"/>
        </w:rPr>
      </w:pPr>
    </w:p>
    <w:p w14:paraId="6C25E572" w14:textId="77777777" w:rsidR="00407824" w:rsidRPr="00884C0D" w:rsidRDefault="00407824" w:rsidP="004A269B">
      <w:pPr>
        <w:jc w:val="both"/>
        <w:textAlignment w:val="baseline"/>
        <w:rPr>
          <w:kern w:val="1"/>
          <w:sz w:val="18"/>
          <w:szCs w:val="18"/>
        </w:rPr>
      </w:pPr>
    </w:p>
    <w:p w14:paraId="04E04845" w14:textId="6F9F9E7A" w:rsidR="004A269B" w:rsidRPr="00884C0D" w:rsidRDefault="00331F2C" w:rsidP="004A269B">
      <w:pPr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884C0D">
        <w:rPr>
          <w:rFonts w:asciiTheme="minorHAnsi" w:hAnsiTheme="minorHAnsi" w:cstheme="minorHAnsi"/>
          <w:kern w:val="1"/>
          <w:sz w:val="18"/>
          <w:szCs w:val="18"/>
        </w:rPr>
        <w:t>….................... dnia …..................20</w:t>
      </w:r>
      <w:r w:rsidR="004B0736" w:rsidRPr="00884C0D">
        <w:rPr>
          <w:rFonts w:asciiTheme="minorHAnsi" w:hAnsiTheme="minorHAnsi" w:cstheme="minorHAnsi"/>
          <w:kern w:val="1"/>
          <w:sz w:val="18"/>
          <w:szCs w:val="18"/>
        </w:rPr>
        <w:t>2</w:t>
      </w:r>
      <w:r w:rsidR="00173ED4" w:rsidRPr="00884C0D">
        <w:rPr>
          <w:rFonts w:asciiTheme="minorHAnsi" w:hAnsiTheme="minorHAnsi" w:cstheme="minorHAnsi"/>
          <w:kern w:val="1"/>
          <w:sz w:val="18"/>
          <w:szCs w:val="18"/>
        </w:rPr>
        <w:t>6</w:t>
      </w:r>
      <w:r w:rsidRPr="00884C0D">
        <w:rPr>
          <w:rFonts w:asciiTheme="minorHAnsi" w:hAnsiTheme="minorHAnsi" w:cstheme="minorHAnsi"/>
          <w:kern w:val="1"/>
          <w:sz w:val="18"/>
          <w:szCs w:val="18"/>
        </w:rPr>
        <w:t xml:space="preserve"> rok</w:t>
      </w:r>
      <w:r w:rsidR="004A269B" w:rsidRPr="00884C0D">
        <w:rPr>
          <w:rFonts w:asciiTheme="minorHAnsi" w:hAnsiTheme="minorHAnsi" w:cstheme="minorHAnsi"/>
          <w:kern w:val="1"/>
          <w:sz w:val="18"/>
          <w:szCs w:val="18"/>
        </w:rPr>
        <w:t xml:space="preserve">    </w:t>
      </w:r>
      <w:r w:rsidRPr="00884C0D">
        <w:rPr>
          <w:rFonts w:asciiTheme="minorHAnsi" w:hAnsiTheme="minorHAnsi" w:cstheme="minorHAnsi"/>
          <w:kern w:val="1"/>
          <w:sz w:val="18"/>
          <w:szCs w:val="18"/>
        </w:rPr>
        <w:tab/>
      </w:r>
      <w:r w:rsidRPr="00884C0D">
        <w:rPr>
          <w:rFonts w:asciiTheme="minorHAnsi" w:hAnsiTheme="minorHAnsi" w:cstheme="minorHAnsi"/>
          <w:kern w:val="1"/>
          <w:sz w:val="18"/>
          <w:szCs w:val="18"/>
        </w:rPr>
        <w:tab/>
      </w:r>
      <w:r w:rsidR="004A269B" w:rsidRPr="00884C0D">
        <w:rPr>
          <w:rFonts w:asciiTheme="minorHAnsi" w:hAnsiTheme="minorHAnsi" w:cstheme="minorHAnsi"/>
          <w:kern w:val="1"/>
          <w:sz w:val="18"/>
          <w:szCs w:val="18"/>
        </w:rPr>
        <w:t xml:space="preserve">                  </w:t>
      </w:r>
      <w:r w:rsidRPr="00884C0D">
        <w:rPr>
          <w:rFonts w:asciiTheme="minorHAnsi" w:hAnsiTheme="minorHAnsi" w:cstheme="minorHAnsi"/>
          <w:kern w:val="1"/>
          <w:sz w:val="18"/>
          <w:szCs w:val="18"/>
        </w:rPr>
        <w:t xml:space="preserve">     </w:t>
      </w:r>
      <w:r w:rsidR="004A269B" w:rsidRPr="00884C0D">
        <w:rPr>
          <w:rFonts w:asciiTheme="minorHAnsi" w:hAnsiTheme="minorHAnsi" w:cstheme="minorHAnsi"/>
          <w:kern w:val="1"/>
          <w:sz w:val="18"/>
          <w:szCs w:val="18"/>
        </w:rPr>
        <w:t xml:space="preserve">    </w:t>
      </w:r>
      <w:r w:rsidRPr="00884C0D">
        <w:rPr>
          <w:rFonts w:asciiTheme="minorHAnsi" w:hAnsiTheme="minorHAnsi" w:cstheme="minorHAnsi"/>
          <w:kern w:val="1"/>
          <w:sz w:val="18"/>
          <w:szCs w:val="18"/>
        </w:rPr>
        <w:t xml:space="preserve">   ….......................................................                                                                                                </w:t>
      </w:r>
      <w:r w:rsidR="000F73C1" w:rsidRPr="00884C0D">
        <w:rPr>
          <w:rFonts w:asciiTheme="minorHAnsi" w:hAnsiTheme="minorHAnsi" w:cstheme="minorHAnsi"/>
          <w:kern w:val="1"/>
          <w:sz w:val="18"/>
          <w:szCs w:val="18"/>
        </w:rPr>
        <w:t xml:space="preserve">      </w:t>
      </w:r>
      <w:r w:rsidRPr="00884C0D">
        <w:rPr>
          <w:rFonts w:asciiTheme="minorHAnsi" w:hAnsiTheme="minorHAnsi" w:cstheme="minorHAnsi"/>
          <w:kern w:val="1"/>
          <w:sz w:val="18"/>
          <w:szCs w:val="18"/>
        </w:rPr>
        <w:t xml:space="preserve">   </w:t>
      </w:r>
      <w:r w:rsidR="00FC4CA3" w:rsidRPr="00884C0D">
        <w:rPr>
          <w:rFonts w:asciiTheme="minorHAnsi" w:hAnsiTheme="minorHAnsi" w:cstheme="minorHAnsi"/>
          <w:kern w:val="1"/>
          <w:sz w:val="18"/>
          <w:szCs w:val="18"/>
        </w:rPr>
        <w:t xml:space="preserve">           </w:t>
      </w:r>
      <w:r w:rsidRPr="00884C0D">
        <w:rPr>
          <w:rFonts w:asciiTheme="minorHAnsi" w:hAnsiTheme="minorHAnsi" w:cstheme="minorHAnsi"/>
          <w:kern w:val="1"/>
          <w:sz w:val="18"/>
          <w:szCs w:val="18"/>
        </w:rPr>
        <w:t xml:space="preserve">  </w:t>
      </w:r>
      <w:r w:rsidR="004A269B" w:rsidRPr="00884C0D">
        <w:rPr>
          <w:rFonts w:asciiTheme="minorHAnsi" w:hAnsiTheme="minorHAnsi" w:cstheme="minorHAnsi"/>
          <w:sz w:val="18"/>
          <w:szCs w:val="18"/>
        </w:rPr>
        <w:t xml:space="preserve">                    </w:t>
      </w:r>
    </w:p>
    <w:p w14:paraId="44D8C171" w14:textId="562E94A8" w:rsidR="00D26B7C" w:rsidRPr="00884C0D" w:rsidRDefault="004A269B" w:rsidP="00D26B7C">
      <w:pPr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884C0D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</w:t>
      </w:r>
      <w:r w:rsidR="005C1234" w:rsidRPr="00884C0D">
        <w:rPr>
          <w:rFonts w:asciiTheme="minorHAnsi" w:hAnsiTheme="minorHAnsi" w:cstheme="minorHAnsi"/>
          <w:sz w:val="18"/>
          <w:szCs w:val="18"/>
        </w:rPr>
        <w:t xml:space="preserve">                 </w:t>
      </w:r>
      <w:r w:rsidRPr="00884C0D">
        <w:rPr>
          <w:rFonts w:asciiTheme="minorHAnsi" w:hAnsiTheme="minorHAnsi" w:cstheme="minorHAnsi"/>
          <w:sz w:val="18"/>
          <w:szCs w:val="18"/>
        </w:rPr>
        <w:t xml:space="preserve">    (pieczątka i podpis wykonawcy </w:t>
      </w:r>
    </w:p>
    <w:p w14:paraId="017036D3" w14:textId="37B1E788" w:rsidR="000F73C1" w:rsidRPr="005C1234" w:rsidRDefault="00D26B7C" w:rsidP="00D26B7C">
      <w:pPr>
        <w:jc w:val="both"/>
        <w:textAlignment w:val="baseline"/>
        <w:rPr>
          <w:rFonts w:asciiTheme="minorHAnsi" w:hAnsiTheme="minorHAnsi" w:cstheme="minorHAnsi"/>
          <w:kern w:val="1"/>
          <w:sz w:val="18"/>
          <w:szCs w:val="18"/>
        </w:rPr>
      </w:pPr>
      <w:r w:rsidRPr="00884C0D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</w:t>
      </w:r>
      <w:r w:rsidR="005C1234" w:rsidRPr="00884C0D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Pr="00884C0D">
        <w:rPr>
          <w:rFonts w:asciiTheme="minorHAnsi" w:hAnsiTheme="minorHAnsi" w:cstheme="minorHAnsi"/>
          <w:sz w:val="18"/>
          <w:szCs w:val="18"/>
        </w:rPr>
        <w:t xml:space="preserve">          </w:t>
      </w:r>
      <w:r w:rsidR="004A269B" w:rsidRPr="00884C0D">
        <w:rPr>
          <w:rFonts w:asciiTheme="minorHAnsi" w:hAnsiTheme="minorHAnsi" w:cstheme="minorHAnsi"/>
          <w:sz w:val="18"/>
          <w:szCs w:val="18"/>
        </w:rPr>
        <w:t>lub</w:t>
      </w:r>
      <w:r w:rsidRPr="00884C0D">
        <w:rPr>
          <w:rFonts w:asciiTheme="minorHAnsi" w:hAnsiTheme="minorHAnsi" w:cstheme="minorHAnsi"/>
          <w:sz w:val="18"/>
          <w:szCs w:val="18"/>
        </w:rPr>
        <w:t xml:space="preserve"> </w:t>
      </w:r>
      <w:r w:rsidR="004A269B" w:rsidRPr="00884C0D">
        <w:rPr>
          <w:rFonts w:asciiTheme="minorHAnsi" w:hAnsiTheme="minorHAnsi" w:cstheme="minorHAnsi"/>
          <w:sz w:val="18"/>
          <w:szCs w:val="18"/>
        </w:rPr>
        <w:t>osoby upoważnionej)</w:t>
      </w:r>
    </w:p>
    <w:sectPr w:rsidR="000F73C1" w:rsidRPr="005C1234" w:rsidSect="006870C3">
      <w:headerReference w:type="default" r:id="rId9"/>
      <w:footerReference w:type="default" r:id="rId10"/>
      <w:pgSz w:w="11906" w:h="16838"/>
      <w:pgMar w:top="1417" w:right="1417" w:bottom="1417" w:left="1417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DF143" w14:textId="77777777" w:rsidR="00A75E2C" w:rsidRPr="00884C0D" w:rsidRDefault="00A75E2C">
      <w:r w:rsidRPr="00884C0D">
        <w:separator/>
      </w:r>
    </w:p>
  </w:endnote>
  <w:endnote w:type="continuationSeparator" w:id="0">
    <w:p w14:paraId="1D2ACAA1" w14:textId="77777777" w:rsidR="00A75E2C" w:rsidRPr="00884C0D" w:rsidRDefault="00A75E2C">
      <w:r w:rsidRPr="00884C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9F3AE" w14:textId="416F28D0" w:rsidR="00331F2C" w:rsidRPr="00884C0D" w:rsidRDefault="00612879">
    <w:pPr>
      <w:pStyle w:val="Stopka"/>
    </w:pPr>
    <w:r w:rsidRPr="00884C0D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C71B2F2" wp14:editId="5E60C4E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0180" cy="17335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C012BC2" w14:textId="77777777" w:rsidR="00331F2C" w:rsidRPr="00884C0D" w:rsidRDefault="00F33F5C">
                          <w:pPr>
                            <w:pStyle w:val="Stopka"/>
                          </w:pPr>
                          <w:r w:rsidRPr="00884C0D">
                            <w:rPr>
                              <w:rStyle w:val="Numerstrony"/>
                            </w:rPr>
                            <w:fldChar w:fldCharType="begin"/>
                          </w:r>
                          <w:r w:rsidR="00331F2C" w:rsidRPr="00884C0D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 w:rsidRPr="00884C0D">
                            <w:rPr>
                              <w:rStyle w:val="Numerstrony"/>
                            </w:rPr>
                            <w:fldChar w:fldCharType="separate"/>
                          </w:r>
                          <w:r w:rsidR="001B78EC" w:rsidRPr="00884C0D">
                            <w:rPr>
                              <w:rStyle w:val="Numerstrony"/>
                            </w:rPr>
                            <w:t>3</w:t>
                          </w:r>
                          <w:r w:rsidRPr="00884C0D"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71B2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3.4pt;height:13.6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" stroked="f">
              <v:fill opacity="0"/>
              <v:textbox inset="0,0,0,0">
                <w:txbxContent>
                  <w:p w14:paraId="2C012BC2" w14:textId="77777777" w:rsidR="00331F2C" w:rsidRPr="00884C0D" w:rsidRDefault="00F33F5C">
                    <w:pPr>
                      <w:pStyle w:val="Stopka"/>
                    </w:pPr>
                    <w:r w:rsidRPr="00884C0D">
                      <w:rPr>
                        <w:rStyle w:val="Numerstrony"/>
                      </w:rPr>
                      <w:fldChar w:fldCharType="begin"/>
                    </w:r>
                    <w:r w:rsidR="00331F2C" w:rsidRPr="00884C0D">
                      <w:rPr>
                        <w:rStyle w:val="Numerstrony"/>
                      </w:rPr>
                      <w:instrText xml:space="preserve"> PAGE </w:instrText>
                    </w:r>
                    <w:r w:rsidRPr="00884C0D">
                      <w:rPr>
                        <w:rStyle w:val="Numerstrony"/>
                      </w:rPr>
                      <w:fldChar w:fldCharType="separate"/>
                    </w:r>
                    <w:r w:rsidR="001B78EC" w:rsidRPr="00884C0D">
                      <w:rPr>
                        <w:rStyle w:val="Numerstrony"/>
                      </w:rPr>
                      <w:t>3</w:t>
                    </w:r>
                    <w:r w:rsidRPr="00884C0D"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5760F" w14:textId="77777777" w:rsidR="00A75E2C" w:rsidRPr="00884C0D" w:rsidRDefault="00A75E2C">
      <w:r w:rsidRPr="00884C0D">
        <w:separator/>
      </w:r>
    </w:p>
  </w:footnote>
  <w:footnote w:type="continuationSeparator" w:id="0">
    <w:p w14:paraId="64E96B84" w14:textId="77777777" w:rsidR="00A75E2C" w:rsidRPr="00884C0D" w:rsidRDefault="00A75E2C">
      <w:r w:rsidRPr="00884C0D">
        <w:continuationSeparator/>
      </w:r>
    </w:p>
  </w:footnote>
  <w:footnote w:id="1">
    <w:p w14:paraId="03D93EC6" w14:textId="77777777" w:rsidR="005C1234" w:rsidRPr="00884C0D" w:rsidRDefault="005C1234" w:rsidP="005C1234">
      <w:pPr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884C0D">
        <w:rPr>
          <w:rStyle w:val="Odwoanieprzypisudolnego"/>
        </w:rPr>
        <w:footnoteRef/>
      </w:r>
      <w:r w:rsidRPr="00884C0D">
        <w:t xml:space="preserve"> </w:t>
      </w:r>
      <w:r w:rsidRPr="00884C0D">
        <w:rPr>
          <w:rFonts w:ascii="Calibri" w:hAnsi="Calibri" w:cs="Calibr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049DCF0" w14:textId="77777777" w:rsidR="005C1234" w:rsidRPr="00884C0D" w:rsidRDefault="005C1234" w:rsidP="005C1234">
      <w:pPr>
        <w:pStyle w:val="Tekstprzypisudolnego"/>
        <w:rPr>
          <w:rFonts w:ascii="Calibri" w:hAnsi="Calibri" w:cs="Calibri"/>
          <w:sz w:val="18"/>
          <w:szCs w:val="18"/>
        </w:rPr>
      </w:pPr>
    </w:p>
  </w:footnote>
  <w:footnote w:id="2">
    <w:p w14:paraId="6CADC711" w14:textId="77777777" w:rsidR="005C1234" w:rsidRPr="00884C0D" w:rsidRDefault="005C1234" w:rsidP="005C1234">
      <w:pPr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884C0D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84C0D">
        <w:rPr>
          <w:rFonts w:ascii="Calibri" w:hAnsi="Calibri" w:cs="Calibri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1BAB5E2" w14:textId="77777777" w:rsidR="005C1234" w:rsidRPr="00884C0D" w:rsidRDefault="005C1234" w:rsidP="005C1234">
      <w:pPr>
        <w:rPr>
          <w:rFonts w:ascii="Calibri" w:hAnsi="Calibri" w:cs="Calibri"/>
          <w:sz w:val="20"/>
          <w:szCs w:val="20"/>
        </w:rPr>
      </w:pPr>
    </w:p>
    <w:p w14:paraId="52E08FB8" w14:textId="77777777" w:rsidR="005C1234" w:rsidRDefault="005C1234" w:rsidP="005C123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F003" w14:textId="1FF44E43" w:rsidR="00803B1A" w:rsidRDefault="00803B1A">
    <w:pPr>
      <w:pStyle w:val="Nagwek"/>
    </w:pPr>
    <w:r w:rsidRPr="00C86AE6">
      <w:rPr>
        <w:noProof/>
      </w:rPr>
      <w:drawing>
        <wp:inline distT="0" distB="0" distL="0" distR="0" wp14:anchorId="7A6B2160" wp14:editId="7AEC5330">
          <wp:extent cx="5759450" cy="528955"/>
          <wp:effectExtent l="0" t="0" r="0" b="4445"/>
          <wp:docPr id="71621400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/>
        <w:kern w:val="1"/>
        <w:sz w:val="22"/>
        <w:szCs w:val="22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kern w:val="1"/>
        <w:sz w:val="22"/>
        <w:szCs w:val="22"/>
        <w:lang w:eastAsia="fa-IR" w:bidi="fa-IR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5"/>
    <w:multiLevelType w:val="multilevel"/>
    <w:tmpl w:val="FE2EC25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auto"/>
        <w:sz w:val="22"/>
        <w:szCs w:val="22"/>
      </w:rPr>
    </w:lvl>
    <w:lvl w:ilvl="1">
      <w:start w:val="1"/>
      <w:numFmt w:val="none"/>
      <w:suff w:val="nothing"/>
      <w:lvlText w:val="1)"/>
      <w:lvlJc w:val="left"/>
      <w:pPr>
        <w:tabs>
          <w:tab w:val="num" w:pos="1146"/>
        </w:tabs>
        <w:ind w:left="1146" w:hanging="360"/>
      </w:pPr>
    </w:lvl>
    <w:lvl w:ilvl="2">
      <w:start w:val="1"/>
      <w:numFmt w:val="none"/>
      <w:suff w:val="nothing"/>
      <w:lvlText w:val="2)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(%4)"/>
      <w:lvlJc w:val="left"/>
      <w:pPr>
        <w:tabs>
          <w:tab w:val="num" w:pos="1866"/>
        </w:tabs>
        <w:ind w:left="1866" w:hanging="360"/>
      </w:pPr>
    </w:lvl>
    <w:lvl w:ilvl="4">
      <w:start w:val="1"/>
      <w:numFmt w:val="lowerLetter"/>
      <w:lvlText w:val="(%5)"/>
      <w:lvlJc w:val="left"/>
      <w:pPr>
        <w:tabs>
          <w:tab w:val="num" w:pos="2226"/>
        </w:tabs>
        <w:ind w:left="2226" w:hanging="360"/>
      </w:pPr>
    </w:lvl>
    <w:lvl w:ilvl="5">
      <w:start w:val="1"/>
      <w:numFmt w:val="lowerRoman"/>
      <w:lvlText w:val="(%6)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lowerLetter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lowerRoman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4" w15:restartNumberingAfterBreak="0">
    <w:nsid w:val="07002F2E"/>
    <w:multiLevelType w:val="multilevel"/>
    <w:tmpl w:val="84BA3CB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" w15:restartNumberingAfterBreak="0">
    <w:nsid w:val="3903647E"/>
    <w:multiLevelType w:val="hybridMultilevel"/>
    <w:tmpl w:val="9258A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02DFE"/>
    <w:multiLevelType w:val="hybridMultilevel"/>
    <w:tmpl w:val="5F00D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13645"/>
    <w:multiLevelType w:val="multilevel"/>
    <w:tmpl w:val="5EC6548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179049257">
    <w:abstractNumId w:val="0"/>
  </w:num>
  <w:num w:numId="2" w16cid:durableId="812596751">
    <w:abstractNumId w:val="1"/>
  </w:num>
  <w:num w:numId="3" w16cid:durableId="392779984">
    <w:abstractNumId w:val="2"/>
  </w:num>
  <w:num w:numId="4" w16cid:durableId="1275862867">
    <w:abstractNumId w:val="3"/>
  </w:num>
  <w:num w:numId="5" w16cid:durableId="1630088517">
    <w:abstractNumId w:val="5"/>
  </w:num>
  <w:num w:numId="6" w16cid:durableId="526993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162720">
    <w:abstractNumId w:val="7"/>
  </w:num>
  <w:num w:numId="8" w16cid:durableId="754472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CC"/>
    <w:rsid w:val="000157AB"/>
    <w:rsid w:val="00021123"/>
    <w:rsid w:val="000F73C1"/>
    <w:rsid w:val="0011431F"/>
    <w:rsid w:val="00127369"/>
    <w:rsid w:val="001379D1"/>
    <w:rsid w:val="00173ED4"/>
    <w:rsid w:val="001B78EC"/>
    <w:rsid w:val="001D719F"/>
    <w:rsid w:val="001E7F63"/>
    <w:rsid w:val="001F4AF8"/>
    <w:rsid w:val="001F50C0"/>
    <w:rsid w:val="00236F93"/>
    <w:rsid w:val="002644B3"/>
    <w:rsid w:val="00331F2C"/>
    <w:rsid w:val="00395B4D"/>
    <w:rsid w:val="003D48F2"/>
    <w:rsid w:val="00407824"/>
    <w:rsid w:val="00415AB2"/>
    <w:rsid w:val="004755DC"/>
    <w:rsid w:val="004A269B"/>
    <w:rsid w:val="004B0736"/>
    <w:rsid w:val="004D345A"/>
    <w:rsid w:val="004E2C27"/>
    <w:rsid w:val="00595847"/>
    <w:rsid w:val="005C1234"/>
    <w:rsid w:val="005D0A10"/>
    <w:rsid w:val="00612879"/>
    <w:rsid w:val="006849A2"/>
    <w:rsid w:val="006870C3"/>
    <w:rsid w:val="00702A83"/>
    <w:rsid w:val="00731DF7"/>
    <w:rsid w:val="00776ABF"/>
    <w:rsid w:val="00803B1A"/>
    <w:rsid w:val="00813D41"/>
    <w:rsid w:val="008676CE"/>
    <w:rsid w:val="00884C0D"/>
    <w:rsid w:val="008975EB"/>
    <w:rsid w:val="008D2ACC"/>
    <w:rsid w:val="0095514D"/>
    <w:rsid w:val="00A37455"/>
    <w:rsid w:val="00A50CC3"/>
    <w:rsid w:val="00A75E2C"/>
    <w:rsid w:val="00A93988"/>
    <w:rsid w:val="00AA055C"/>
    <w:rsid w:val="00B21A75"/>
    <w:rsid w:val="00B706FD"/>
    <w:rsid w:val="00BA19CB"/>
    <w:rsid w:val="00BD4700"/>
    <w:rsid w:val="00C87E65"/>
    <w:rsid w:val="00D26B7C"/>
    <w:rsid w:val="00D333E0"/>
    <w:rsid w:val="00D55B6A"/>
    <w:rsid w:val="00D835DF"/>
    <w:rsid w:val="00D91B8E"/>
    <w:rsid w:val="00DA37BA"/>
    <w:rsid w:val="00DC7F46"/>
    <w:rsid w:val="00E4393E"/>
    <w:rsid w:val="00E54946"/>
    <w:rsid w:val="00E61D79"/>
    <w:rsid w:val="00F0301C"/>
    <w:rsid w:val="00F24018"/>
    <w:rsid w:val="00F33F5C"/>
    <w:rsid w:val="00F741A7"/>
    <w:rsid w:val="00FC4CA3"/>
    <w:rsid w:val="00FF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F71E28"/>
  <w15:docId w15:val="{8B6C88F2-BBD3-471E-8B74-DFA3A5AC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F5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33F5C"/>
    <w:pPr>
      <w:keepNext/>
      <w:numPr>
        <w:numId w:val="1"/>
      </w:numPr>
      <w:outlineLvl w:val="0"/>
    </w:pPr>
    <w:rPr>
      <w:sz w:val="22"/>
      <w:u w:val="single"/>
    </w:rPr>
  </w:style>
  <w:style w:type="paragraph" w:styleId="Nagwek2">
    <w:name w:val="heading 2"/>
    <w:basedOn w:val="Normalny"/>
    <w:next w:val="Normalny"/>
    <w:qFormat/>
    <w:rsid w:val="00F33F5C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Nagwek3">
    <w:name w:val="heading 3"/>
    <w:basedOn w:val="Normalny"/>
    <w:next w:val="Normalny"/>
    <w:qFormat/>
    <w:rsid w:val="00F33F5C"/>
    <w:pPr>
      <w:keepNext/>
      <w:numPr>
        <w:ilvl w:val="2"/>
        <w:numId w:val="1"/>
      </w:numPr>
      <w:outlineLvl w:val="2"/>
    </w:pPr>
    <w:rPr>
      <w:b/>
      <w:bCs/>
      <w:sz w:val="22"/>
      <w:u w:val="single"/>
    </w:rPr>
  </w:style>
  <w:style w:type="paragraph" w:styleId="Nagwek4">
    <w:name w:val="heading 4"/>
    <w:basedOn w:val="Normalny"/>
    <w:next w:val="Normalny"/>
    <w:qFormat/>
    <w:rsid w:val="00F33F5C"/>
    <w:pPr>
      <w:keepNext/>
      <w:numPr>
        <w:ilvl w:val="3"/>
        <w:numId w:val="1"/>
      </w:numPr>
      <w:jc w:val="both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F33F5C"/>
    <w:pPr>
      <w:keepNext/>
      <w:numPr>
        <w:ilvl w:val="4"/>
        <w:numId w:val="1"/>
      </w:numPr>
      <w:outlineLvl w:val="4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33F5C"/>
  </w:style>
  <w:style w:type="character" w:customStyle="1" w:styleId="WW8Num1z1">
    <w:name w:val="WW8Num1z1"/>
    <w:rsid w:val="00F33F5C"/>
  </w:style>
  <w:style w:type="character" w:customStyle="1" w:styleId="WW8Num1z2">
    <w:name w:val="WW8Num1z2"/>
    <w:rsid w:val="00F33F5C"/>
  </w:style>
  <w:style w:type="character" w:customStyle="1" w:styleId="WW8Num1z3">
    <w:name w:val="WW8Num1z3"/>
    <w:rsid w:val="00F33F5C"/>
  </w:style>
  <w:style w:type="character" w:customStyle="1" w:styleId="WW8Num1z4">
    <w:name w:val="WW8Num1z4"/>
    <w:rsid w:val="00F33F5C"/>
  </w:style>
  <w:style w:type="character" w:customStyle="1" w:styleId="WW8Num1z5">
    <w:name w:val="WW8Num1z5"/>
    <w:rsid w:val="00F33F5C"/>
  </w:style>
  <w:style w:type="character" w:customStyle="1" w:styleId="WW8Num1z6">
    <w:name w:val="WW8Num1z6"/>
    <w:rsid w:val="00F33F5C"/>
  </w:style>
  <w:style w:type="character" w:customStyle="1" w:styleId="WW8Num1z7">
    <w:name w:val="WW8Num1z7"/>
    <w:rsid w:val="00F33F5C"/>
  </w:style>
  <w:style w:type="character" w:customStyle="1" w:styleId="WW8Num1z8">
    <w:name w:val="WW8Num1z8"/>
    <w:rsid w:val="00F33F5C"/>
  </w:style>
  <w:style w:type="character" w:customStyle="1" w:styleId="WW8Num2z0">
    <w:name w:val="WW8Num2z0"/>
    <w:rsid w:val="00F33F5C"/>
    <w:rPr>
      <w:rFonts w:ascii="Calibri" w:hAnsi="Calibri" w:cs="Calibri"/>
      <w:kern w:val="1"/>
      <w:sz w:val="22"/>
      <w:szCs w:val="22"/>
    </w:rPr>
  </w:style>
  <w:style w:type="character" w:customStyle="1" w:styleId="WW8Num2z1">
    <w:name w:val="WW8Num2z1"/>
    <w:rsid w:val="00F33F5C"/>
  </w:style>
  <w:style w:type="character" w:customStyle="1" w:styleId="WW8Num2z2">
    <w:name w:val="WW8Num2z2"/>
    <w:rsid w:val="00F33F5C"/>
  </w:style>
  <w:style w:type="character" w:customStyle="1" w:styleId="WW8Num2z3">
    <w:name w:val="WW8Num2z3"/>
    <w:rsid w:val="00F33F5C"/>
  </w:style>
  <w:style w:type="character" w:customStyle="1" w:styleId="WW8Num2z4">
    <w:name w:val="WW8Num2z4"/>
    <w:rsid w:val="00F33F5C"/>
  </w:style>
  <w:style w:type="character" w:customStyle="1" w:styleId="WW8Num2z5">
    <w:name w:val="WW8Num2z5"/>
    <w:rsid w:val="00F33F5C"/>
  </w:style>
  <w:style w:type="character" w:customStyle="1" w:styleId="WW8Num2z6">
    <w:name w:val="WW8Num2z6"/>
    <w:rsid w:val="00F33F5C"/>
  </w:style>
  <w:style w:type="character" w:customStyle="1" w:styleId="WW8Num2z7">
    <w:name w:val="WW8Num2z7"/>
    <w:rsid w:val="00F33F5C"/>
  </w:style>
  <w:style w:type="character" w:customStyle="1" w:styleId="WW8Num2z8">
    <w:name w:val="WW8Num2z8"/>
    <w:rsid w:val="00F33F5C"/>
  </w:style>
  <w:style w:type="character" w:customStyle="1" w:styleId="WW8Num3z0">
    <w:name w:val="WW8Num3z0"/>
    <w:rsid w:val="00F33F5C"/>
    <w:rPr>
      <w:rFonts w:ascii="Calibri" w:hAnsi="Calibri" w:cs="Calibri"/>
      <w:kern w:val="1"/>
      <w:sz w:val="22"/>
      <w:szCs w:val="22"/>
      <w:lang w:eastAsia="fa-IR" w:bidi="fa-IR"/>
    </w:rPr>
  </w:style>
  <w:style w:type="character" w:customStyle="1" w:styleId="Domylnaczcionkaakapitu1">
    <w:name w:val="Domyślna czcionka akapitu1"/>
    <w:rsid w:val="00F33F5C"/>
  </w:style>
  <w:style w:type="character" w:styleId="Numerstrony">
    <w:name w:val="page number"/>
    <w:basedOn w:val="Domylnaczcionkaakapitu1"/>
    <w:rsid w:val="00F33F5C"/>
  </w:style>
  <w:style w:type="paragraph" w:customStyle="1" w:styleId="Nagwek10">
    <w:name w:val="Nagłówek1"/>
    <w:basedOn w:val="Normalny"/>
    <w:next w:val="Tekstpodstawowy"/>
    <w:rsid w:val="00F33F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F33F5C"/>
    <w:pPr>
      <w:spacing w:after="200"/>
      <w:jc w:val="both"/>
    </w:pPr>
    <w:rPr>
      <w:kern w:val="1"/>
      <w:sz w:val="22"/>
      <w:szCs w:val="18"/>
    </w:rPr>
  </w:style>
  <w:style w:type="paragraph" w:styleId="Lista">
    <w:name w:val="List"/>
    <w:basedOn w:val="Tekstpodstawowy"/>
    <w:rsid w:val="00F33F5C"/>
    <w:rPr>
      <w:rFonts w:cs="Arial"/>
    </w:rPr>
  </w:style>
  <w:style w:type="paragraph" w:customStyle="1" w:styleId="Podpis1">
    <w:name w:val="Podpis1"/>
    <w:basedOn w:val="Normalny"/>
    <w:rsid w:val="00F33F5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F33F5C"/>
    <w:pPr>
      <w:suppressLineNumbers/>
    </w:pPr>
    <w:rPr>
      <w:rFonts w:cs="Arial"/>
    </w:rPr>
  </w:style>
  <w:style w:type="paragraph" w:styleId="Stopka">
    <w:name w:val="footer"/>
    <w:basedOn w:val="Normalny"/>
    <w:rsid w:val="00F33F5C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rsid w:val="00F33F5C"/>
  </w:style>
  <w:style w:type="paragraph" w:styleId="Nagwek">
    <w:name w:val="header"/>
    <w:basedOn w:val="Normalny"/>
    <w:rsid w:val="00F33F5C"/>
    <w:pPr>
      <w:suppressLineNumbers/>
      <w:tabs>
        <w:tab w:val="center" w:pos="4819"/>
        <w:tab w:val="right" w:pos="9638"/>
      </w:tabs>
    </w:pPr>
  </w:style>
  <w:style w:type="character" w:styleId="Hipercze">
    <w:name w:val="Hyperlink"/>
    <w:uiPriority w:val="99"/>
    <w:unhideWhenUsed/>
    <w:rsid w:val="000F73C1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0F73C1"/>
    <w:rPr>
      <w:color w:val="605E5C"/>
      <w:shd w:val="clear" w:color="auto" w:fill="E1DFDD"/>
    </w:rPr>
  </w:style>
  <w:style w:type="paragraph" w:styleId="Akapitzlist">
    <w:name w:val="List Paragraph"/>
    <w:aliases w:val="sw tekst,L1,Numerowanie,List Paragraph,Akapit z listą BS,normalny tekst,Wypunktowanie,CW_Lista,Adresat stanowisko,Normal,Akapit z listą3,Akapit z listą31,Normal2,Nagłowek 3,Preambuła,Dot pt,F5 List Paragraph,Recommendation,Akapit z listą5"/>
    <w:basedOn w:val="Normalny"/>
    <w:link w:val="AkapitzlistZnak"/>
    <w:qFormat/>
    <w:rsid w:val="00FC4CA3"/>
    <w:pPr>
      <w:ind w:left="708"/>
    </w:pPr>
  </w:style>
  <w:style w:type="paragraph" w:customStyle="1" w:styleId="Standard">
    <w:name w:val="Standard"/>
    <w:rsid w:val="002644B3"/>
    <w:pPr>
      <w:widowControl w:val="0"/>
      <w:suppressAutoHyphens/>
      <w:autoSpaceDN w:val="0"/>
    </w:pPr>
    <w:rPr>
      <w:kern w:val="3"/>
      <w:sz w:val="24"/>
      <w:lang w:val="en-US"/>
    </w:rPr>
  </w:style>
  <w:style w:type="character" w:customStyle="1" w:styleId="StrongEmphasis">
    <w:name w:val="Strong Emphasis"/>
    <w:rsid w:val="002644B3"/>
    <w:rPr>
      <w:b/>
      <w:bCs/>
    </w:rPr>
  </w:style>
  <w:style w:type="paragraph" w:customStyle="1" w:styleId="Textbody">
    <w:name w:val="Text body"/>
    <w:basedOn w:val="Normalny"/>
    <w:rsid w:val="00D333E0"/>
    <w:pPr>
      <w:widowControl w:val="0"/>
      <w:autoSpaceDN w:val="0"/>
      <w:spacing w:after="120"/>
      <w:textAlignment w:val="baseline"/>
    </w:pPr>
    <w:rPr>
      <w:rFonts w:eastAsia="Lucida Sans Unicode" w:cs="Tahoma"/>
      <w:kern w:val="3"/>
      <w:lang w:eastAsia="pl-PL"/>
    </w:rPr>
  </w:style>
  <w:style w:type="paragraph" w:customStyle="1" w:styleId="Akapitzlist1">
    <w:name w:val="Akapit z listą1"/>
    <w:basedOn w:val="Normalny"/>
    <w:rsid w:val="00D333E0"/>
    <w:pPr>
      <w:widowControl w:val="0"/>
      <w:ind w:left="720"/>
    </w:pPr>
    <w:rPr>
      <w:rFonts w:eastAsia="SimSun" w:cs="Arial"/>
      <w:kern w:val="2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33E0"/>
    <w:rPr>
      <w:kern w:val="1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33E0"/>
    <w:rPr>
      <w:kern w:val="1"/>
      <w:lang w:eastAsia="ar-SA"/>
    </w:rPr>
  </w:style>
  <w:style w:type="character" w:styleId="Odwoanieprzypisudolnego">
    <w:name w:val="footnote reference"/>
    <w:uiPriority w:val="99"/>
    <w:semiHidden/>
    <w:unhideWhenUsed/>
    <w:rsid w:val="00D333E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78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8EC"/>
    <w:rPr>
      <w:rFonts w:ascii="Tahoma" w:hAnsi="Tahoma" w:cs="Tahoma"/>
      <w:sz w:val="16"/>
      <w:szCs w:val="16"/>
      <w:lang w:eastAsia="ar-SA"/>
    </w:rPr>
  </w:style>
  <w:style w:type="character" w:styleId="Pogrubienie">
    <w:name w:val="Strong"/>
    <w:uiPriority w:val="22"/>
    <w:qFormat/>
    <w:rsid w:val="0011431F"/>
    <w:rPr>
      <w:b/>
      <w:bCs/>
    </w:rPr>
  </w:style>
  <w:style w:type="character" w:customStyle="1" w:styleId="AkapitzlistZnak">
    <w:name w:val="Akapit z listą Znak"/>
    <w:aliases w:val="sw tekst Znak,L1 Znak,Numerowanie Znak,List Paragraph Znak,Akapit z listą BS Znak,normalny tekst Znak,Wypunktowanie Znak,CW_Lista Znak,Adresat stanowisko Znak,Normal Znak,Akapit z listą3 Znak,Akapit z listą31 Znak,Normal2 Znak"/>
    <w:link w:val="Akapitzlist"/>
    <w:qFormat/>
    <w:locked/>
    <w:rsid w:val="005C123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3" Type="http://schemas.openxmlformats.org/officeDocument/2006/relationships/styles" Target="styles.xml"/>
	<Relationship Id="rId7" Type="http://schemas.openxmlformats.org/officeDocument/2006/relationships/endnotes" Target="endnotes.xml"/>
	<Relationship Id="rId12" Type="http://schemas.openxmlformats.org/officeDocument/2006/relationships/theme" Target="theme/theme1.xml"/>
	<Relationship Id="rId2" Type="http://schemas.openxmlformats.org/officeDocument/2006/relationships/numbering" Target="numbering.xml"/>
	<Relationship Id="rId1" Type="http://schemas.openxmlformats.org/officeDocument/2006/relationships/customXml" Target="../customXml/item1.xml"/>
	<Relationship Id="rId6" Type="http://schemas.openxmlformats.org/officeDocument/2006/relationships/footnotes" Target="footnotes.xml"/>
	<Relationship Id="rId11" Type="http://schemas.openxmlformats.org/officeDocument/2006/relationships/fontTable" Target="fontTable.xml"/>
	<Relationship Id="rId5" Type="http://schemas.openxmlformats.org/officeDocument/2006/relationships/webSettings" Target="webSettings.xml"/>
	<Relationship Id="rId10" Type="http://schemas.openxmlformats.org/officeDocument/2006/relationships/footer" Target="footer1.xml"/>
	<Relationship Id="rId4" Type="http://schemas.openxmlformats.org/officeDocument/2006/relationships/settings" Target="settings.xml"/>
	<Relationship Id="rId9" Type="http://schemas.openxmlformats.org/officeDocument/2006/relationships/header" Target="header1.xml"/>
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07EAF-3CF7-4E26-A61E-41ECD730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nr1 do SIWZ 01/2013</vt:lpstr>
    </vt:vector>
  </TitlesOfParts>
  <Company/>
  <LinksUpToDate>false</LinksUpToDate>
  <CharactersWithSpaces>6049</CharactersWithSpaces>
  <SharedDoc>false</SharedDoc>
  <HLinks>
    <vt:vector size="6" baseType="variant">
      <vt:variant>
        <vt:i4>1835131</vt:i4>
      </vt:variant>
      <vt:variant>
        <vt:i4>0</vt:i4>
      </vt:variant>
      <vt:variant>
        <vt:i4>0</vt:i4>
      </vt:variant>
      <vt:variant>
        <vt:i4>5</vt:i4>
      </vt:variant>
      <vt:variant>
        <vt:lpwstr>mailto:przetargi@spzoz.wlodawa.pl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nr1 do SIWZ 01/2013</dc:title>
  <dc:subject/>
  <dc:creator>ZOZ WŁODAWA</dc:creator>
  <cp:keywords/>
  <cp:lastModifiedBy>Maria Sobczak</cp:lastModifiedBy>
  <cp:revision>16</cp:revision>
  <cp:lastPrinted>2020-01-31T10:39:00Z</cp:lastPrinted>
  <dcterms:created xsi:type="dcterms:W3CDTF">2021-09-02T10:47:00Z</dcterms:created>
  <dcterms:modified xsi:type="dcterms:W3CDTF">2026-06-15T16:18:00Z</dcterms:modified>
</cp:coreProperties>
</file>