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065E95" w14:textId="5E4D3D43" w:rsidR="00BB0234" w:rsidRDefault="001059E4" w:rsidP="001059E4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Załącznik nr </w:t>
      </w:r>
      <w:r w:rsidR="003A56A2">
        <w:rPr>
          <w:b/>
          <w:bCs/>
        </w:rPr>
        <w:t>2 do Zaproszenia</w:t>
      </w:r>
      <w:r>
        <w:rPr>
          <w:b/>
          <w:bCs/>
        </w:rPr>
        <w:t xml:space="preserve"> </w:t>
      </w:r>
    </w:p>
    <w:p w14:paraId="4B6778E8" w14:textId="77777777" w:rsidR="00BB0234" w:rsidRDefault="00BB0234">
      <w:pPr>
        <w:jc w:val="center"/>
      </w:pPr>
      <w:r>
        <w:rPr>
          <w:b/>
          <w:bCs/>
        </w:rPr>
        <w:t>WZÓR UMOWY</w:t>
      </w:r>
    </w:p>
    <w:p w14:paraId="5B964302" w14:textId="77777777" w:rsidR="00BB0234" w:rsidRDefault="00BB0234">
      <w:pPr>
        <w:jc w:val="center"/>
      </w:pPr>
    </w:p>
    <w:p w14:paraId="2E957EB1" w14:textId="77777777" w:rsidR="00BB0234" w:rsidRDefault="00BB0234"/>
    <w:p w14:paraId="382A1369" w14:textId="77777777" w:rsidR="00BB0234" w:rsidRPr="00FB1B9A" w:rsidRDefault="00BB0234" w:rsidP="00FB1B9A">
      <w:pPr>
        <w:spacing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Umowa</w:t>
      </w:r>
    </w:p>
    <w:p w14:paraId="41376515" w14:textId="77777777" w:rsidR="00BB0234" w:rsidRPr="00FB1B9A" w:rsidRDefault="00BB0234" w:rsidP="00FB1B9A">
      <w:pPr>
        <w:spacing w:line="320" w:lineRule="atLeast"/>
        <w:rPr>
          <w:sz w:val="24"/>
          <w:szCs w:val="24"/>
        </w:rPr>
      </w:pPr>
    </w:p>
    <w:p w14:paraId="052DAA7A" w14:textId="3B202E85" w:rsidR="00BB0234" w:rsidRPr="00FB1B9A" w:rsidRDefault="00BB0234" w:rsidP="00FB1B9A">
      <w:pPr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zawarta w dniu   ...................   20</w:t>
      </w:r>
      <w:r w:rsidR="003A56A2" w:rsidRPr="00FB1B9A">
        <w:rPr>
          <w:sz w:val="24"/>
          <w:szCs w:val="24"/>
        </w:rPr>
        <w:t>26</w:t>
      </w:r>
      <w:r w:rsidRPr="00FB1B9A">
        <w:rPr>
          <w:sz w:val="24"/>
          <w:szCs w:val="24"/>
        </w:rPr>
        <w:t xml:space="preserve"> r.  we Włodawie pomiędzy:</w:t>
      </w:r>
    </w:p>
    <w:p w14:paraId="7B367B21" w14:textId="77777777" w:rsidR="003A56A2" w:rsidRPr="00FB1B9A" w:rsidRDefault="003A56A2" w:rsidP="00FB1B9A">
      <w:pPr>
        <w:pStyle w:val="Standard"/>
        <w:spacing w:line="320" w:lineRule="atLeast"/>
        <w:jc w:val="both"/>
      </w:pPr>
      <w:r w:rsidRPr="00FB1B9A">
        <w:t>pomiędzy Stowarzyszeniem Polesie Włodawskie z siedzibą we Włodawie przy ul. Aleja Piłsudskiego 24, wpisanym do rejestru stowarzyszeń, innych organizacji społecznych i zawodowych, fundacji oraz samodzielnych publicznych zakładów opieki zdrowotnej prowadzonego przez Sąd Rejonowy Lublin-Wschód w Lublinie z siedzibą w Świdniku, VI Wydział Gospodarczy Krajowego Rejestru Sądowego pod numerem KRS 0001208685, REGON: 540119645, NIP: 5651533384 zwanym w treści umowy „Kupującym” lub „Zamawiającym” w imieniu którego działa:</w:t>
      </w:r>
    </w:p>
    <w:p w14:paraId="741EA250" w14:textId="77777777" w:rsidR="003A56A2" w:rsidRPr="00FB1B9A" w:rsidRDefault="003A56A2" w:rsidP="00FB1B9A">
      <w:pPr>
        <w:pStyle w:val="Standard"/>
        <w:numPr>
          <w:ilvl w:val="0"/>
          <w:numId w:val="31"/>
        </w:numPr>
        <w:autoSpaceDE w:val="0"/>
        <w:autoSpaceDN w:val="0"/>
        <w:spacing w:line="320" w:lineRule="atLeast"/>
        <w:ind w:left="0" w:firstLine="0"/>
        <w:jc w:val="both"/>
      </w:pPr>
      <w:r w:rsidRPr="00FB1B9A">
        <w:t>Arkadiusz Iwaniuk – Prezes</w:t>
      </w:r>
    </w:p>
    <w:p w14:paraId="5645C4AE" w14:textId="77777777" w:rsidR="003A56A2" w:rsidRPr="00FB1B9A" w:rsidRDefault="003A56A2" w:rsidP="00FB1B9A">
      <w:pPr>
        <w:pStyle w:val="Standard"/>
        <w:autoSpaceDE w:val="0"/>
        <w:spacing w:line="320" w:lineRule="atLeast"/>
        <w:jc w:val="both"/>
      </w:pPr>
      <w:r w:rsidRPr="00FB1B9A">
        <w:t>a</w:t>
      </w:r>
    </w:p>
    <w:p w14:paraId="4D973D86" w14:textId="77777777" w:rsidR="003A56A2" w:rsidRPr="00FB1B9A" w:rsidRDefault="003A56A2" w:rsidP="00FB1B9A">
      <w:pPr>
        <w:pStyle w:val="Standard"/>
        <w:autoSpaceDE w:val="0"/>
        <w:spacing w:line="320" w:lineRule="atLeast"/>
        <w:jc w:val="both"/>
      </w:pPr>
      <w:r w:rsidRPr="00FB1B9A">
        <w:t>firmą …................................................ z siedzibą w ….........................., adres: ….............................wpisaną do.............................................. pod numerem KRS …............, NIP …................,  zwaną w treści umowy „Sprzedającym” lub „Wykonawcą” w imieniu której działa:</w:t>
      </w:r>
    </w:p>
    <w:p w14:paraId="3E201040" w14:textId="77777777" w:rsidR="003A56A2" w:rsidRPr="00FB1B9A" w:rsidRDefault="003A56A2" w:rsidP="00FB1B9A">
      <w:pPr>
        <w:pStyle w:val="Textbody"/>
        <w:numPr>
          <w:ilvl w:val="0"/>
          <w:numId w:val="32"/>
        </w:numPr>
        <w:autoSpaceDE w:val="0"/>
        <w:spacing w:after="0" w:line="320" w:lineRule="atLeast"/>
        <w:jc w:val="both"/>
        <w:rPr>
          <w:rFonts w:cs="Times New Roman"/>
        </w:rPr>
      </w:pPr>
      <w:r w:rsidRPr="00FB1B9A">
        <w:rPr>
          <w:rFonts w:cs="Times New Roman"/>
        </w:rPr>
        <w:t>….............................................................................</w:t>
      </w:r>
    </w:p>
    <w:p w14:paraId="5F3EA57A" w14:textId="77777777" w:rsidR="00BB0234" w:rsidRPr="00FB1B9A" w:rsidRDefault="00BB0234" w:rsidP="00FB1B9A">
      <w:pPr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ALBO</w:t>
      </w:r>
    </w:p>
    <w:p w14:paraId="015F0FF1" w14:textId="77777777" w:rsidR="00BB0234" w:rsidRPr="00FB1B9A" w:rsidRDefault="00BB0234" w:rsidP="00FB1B9A">
      <w:pPr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Panią/Panem........................................., legitymującym sie dowodem osobistym nr .........................</w:t>
      </w:r>
      <w:r w:rsidRPr="00FB1B9A">
        <w:rPr>
          <w:bCs/>
          <w:sz w:val="24"/>
          <w:szCs w:val="24"/>
        </w:rPr>
        <w:t xml:space="preserve"> zam. xxxxxxxxxxxxx, nr PESEL xxxxxxx, NIP xxxxxxxxx, REGON xxxxxxxxx,</w:t>
      </w:r>
      <w:r w:rsidRPr="00FB1B9A">
        <w:rPr>
          <w:sz w:val="24"/>
          <w:szCs w:val="24"/>
        </w:rPr>
        <w:t xml:space="preserve"> zwaną dalej zwaną dalej "Wykonawcą"</w:t>
      </w:r>
    </w:p>
    <w:p w14:paraId="3EA3B221" w14:textId="77777777" w:rsidR="00B131CB" w:rsidRPr="00FB1B9A" w:rsidRDefault="00B131CB" w:rsidP="00FB1B9A">
      <w:pPr>
        <w:spacing w:line="320" w:lineRule="atLeast"/>
        <w:jc w:val="center"/>
        <w:rPr>
          <w:sz w:val="24"/>
          <w:szCs w:val="24"/>
        </w:rPr>
      </w:pPr>
    </w:p>
    <w:p w14:paraId="114C088B" w14:textId="2F681619" w:rsidR="00B131CB" w:rsidRPr="00FB1B9A" w:rsidRDefault="00B131CB" w:rsidP="00FB1B9A">
      <w:pPr>
        <w:spacing w:after="120" w:line="320" w:lineRule="atLeast"/>
        <w:jc w:val="both"/>
        <w:rPr>
          <w:i/>
          <w:iCs/>
          <w:color w:val="000000" w:themeColor="text1"/>
          <w:sz w:val="24"/>
          <w:szCs w:val="24"/>
        </w:rPr>
      </w:pPr>
      <w:bookmarkStart w:id="0" w:name="_Hlk229331085"/>
      <w:r w:rsidRPr="00FB1B9A">
        <w:rPr>
          <w:i/>
          <w:iCs/>
          <w:color w:val="000000" w:themeColor="text1"/>
          <w:sz w:val="24"/>
          <w:szCs w:val="24"/>
        </w:rPr>
        <w:t xml:space="preserve">Przedmiot niniejszej umowy realizowany jest w ramach projektu „Usługi społeczne w Powiecie Włodawskim” w ramach programu Fundusze Europejskie dla Lubelskiego 2021-2027 współfinansowanego ze środków Europejskiego Funduszu Społecznego Plus. Lider projektu: Powiat Włodawski/ Dzienny Dom Senior +we Włodawie. Partner Projektu: </w:t>
      </w:r>
      <w:r w:rsidRPr="00FB1B9A">
        <w:rPr>
          <w:rStyle w:val="StrongEmphasis"/>
          <w:b w:val="0"/>
          <w:bCs w:val="0"/>
          <w:i/>
          <w:iCs/>
          <w:color w:val="000000" w:themeColor="text1"/>
          <w:sz w:val="24"/>
          <w:szCs w:val="24"/>
        </w:rPr>
        <w:t>Stowarzyszenie</w:t>
      </w:r>
      <w:r w:rsidRPr="00FB1B9A">
        <w:rPr>
          <w:rStyle w:val="StrongEmphasis"/>
          <w:i/>
          <w:iCs/>
          <w:color w:val="000000" w:themeColor="text1"/>
          <w:sz w:val="24"/>
          <w:szCs w:val="24"/>
        </w:rPr>
        <w:t xml:space="preserve"> </w:t>
      </w:r>
      <w:r w:rsidRPr="00FB1B9A">
        <w:rPr>
          <w:i/>
          <w:iCs/>
          <w:color w:val="000000" w:themeColor="text1"/>
          <w:sz w:val="24"/>
          <w:szCs w:val="24"/>
        </w:rPr>
        <w:t>Polesie Włodawskie</w:t>
      </w:r>
    </w:p>
    <w:bookmarkEnd w:id="0"/>
    <w:p w14:paraId="2D6313C5" w14:textId="6C4C65DA" w:rsidR="00BB0234" w:rsidRPr="00FB1B9A" w:rsidRDefault="00BB0234" w:rsidP="00FB1B9A">
      <w:pPr>
        <w:spacing w:after="120" w:line="320" w:lineRule="atLeast"/>
        <w:jc w:val="center"/>
        <w:rPr>
          <w:i/>
          <w:iCs/>
          <w:color w:val="000000" w:themeColor="text1"/>
          <w:sz w:val="24"/>
          <w:szCs w:val="24"/>
        </w:rPr>
      </w:pPr>
      <w:r w:rsidRPr="00FB1B9A">
        <w:rPr>
          <w:sz w:val="24"/>
          <w:szCs w:val="24"/>
        </w:rPr>
        <w:t>§ 1</w:t>
      </w:r>
    </w:p>
    <w:p w14:paraId="3459DA04" w14:textId="77777777" w:rsidR="00A31E81" w:rsidRPr="00A31E81" w:rsidRDefault="00BB0234" w:rsidP="00A31E81">
      <w:pPr>
        <w:numPr>
          <w:ilvl w:val="0"/>
          <w:numId w:val="7"/>
        </w:numPr>
        <w:spacing w:line="320" w:lineRule="atLeast"/>
        <w:ind w:left="357" w:hanging="357"/>
        <w:jc w:val="both"/>
        <w:rPr>
          <w:b/>
          <w:bCs/>
          <w:sz w:val="24"/>
          <w:szCs w:val="24"/>
        </w:rPr>
      </w:pPr>
      <w:r w:rsidRPr="00A31E81">
        <w:rPr>
          <w:sz w:val="24"/>
          <w:szCs w:val="24"/>
        </w:rPr>
        <w:t>Przedmiotem umowy jest</w:t>
      </w:r>
      <w:r w:rsidRPr="00A31E81">
        <w:rPr>
          <w:rFonts w:eastAsia="Calibri"/>
          <w:sz w:val="24"/>
          <w:szCs w:val="24"/>
        </w:rPr>
        <w:t xml:space="preserve"> </w:t>
      </w:r>
      <w:r w:rsidR="00B131CB" w:rsidRPr="00A31E81">
        <w:rPr>
          <w:sz w:val="24"/>
          <w:szCs w:val="24"/>
        </w:rPr>
        <w:t xml:space="preserve">świadczenie usług aktywizujących w sferze </w:t>
      </w:r>
      <w:r w:rsidR="00A31E81" w:rsidRPr="00A31E81">
        <w:rPr>
          <w:sz w:val="24"/>
          <w:szCs w:val="24"/>
        </w:rPr>
        <w:t>fizycznej</w:t>
      </w:r>
      <w:r w:rsidR="00B131CB" w:rsidRPr="00A31E81">
        <w:rPr>
          <w:sz w:val="24"/>
          <w:szCs w:val="24"/>
        </w:rPr>
        <w:t xml:space="preserve"> dla 30 uczestników </w:t>
      </w:r>
      <w:r w:rsidR="00B131CB" w:rsidRPr="00A31E81">
        <w:rPr>
          <w:color w:val="000000" w:themeColor="text1"/>
          <w:sz w:val="24"/>
          <w:szCs w:val="24"/>
        </w:rPr>
        <w:t>projektu „Usługi społeczne w Powiecie Włodawskim”</w:t>
      </w:r>
      <w:r w:rsidR="00B131CB" w:rsidRPr="00A31E81">
        <w:rPr>
          <w:sz w:val="24"/>
          <w:szCs w:val="24"/>
        </w:rPr>
        <w:t xml:space="preserve"> polegających na </w:t>
      </w:r>
      <w:r w:rsidR="00B131CB" w:rsidRPr="00A31E81">
        <w:rPr>
          <w:b/>
          <w:bCs/>
          <w:sz w:val="24"/>
          <w:szCs w:val="24"/>
        </w:rPr>
        <w:t>prowadzeniu grupowych zajęć</w:t>
      </w:r>
      <w:r w:rsidR="00A31E81" w:rsidRPr="00A31E81">
        <w:rPr>
          <w:b/>
          <w:bCs/>
          <w:sz w:val="24"/>
          <w:szCs w:val="24"/>
        </w:rPr>
        <w:t xml:space="preserve"> ruchowych i wspierających sprawność fizyczną,</w:t>
      </w:r>
      <w:r w:rsidR="00A31E81" w:rsidRPr="00A31E81">
        <w:rPr>
          <w:sz w:val="24"/>
          <w:szCs w:val="24"/>
        </w:rPr>
        <w:t xml:space="preserve"> utrzymanie samodzielności i poprawę koordynacji ruchowej, dopasowanych do potrzeb i możliwości uczestników projektu, tym m.in. joga, stretching, zdrowy kręgosłup, nordic walking w wymiarze łącznym 384 godziny w okresie 24 miesięcy.</w:t>
      </w:r>
    </w:p>
    <w:p w14:paraId="27B42880" w14:textId="038C31A9" w:rsidR="00B131CB" w:rsidRPr="00A31E81" w:rsidRDefault="00B131CB" w:rsidP="00A31E81">
      <w:pPr>
        <w:numPr>
          <w:ilvl w:val="0"/>
          <w:numId w:val="7"/>
        </w:numPr>
        <w:spacing w:line="320" w:lineRule="atLeast"/>
        <w:ind w:left="357" w:hanging="357"/>
        <w:jc w:val="both"/>
        <w:rPr>
          <w:b/>
          <w:bCs/>
          <w:sz w:val="24"/>
          <w:szCs w:val="24"/>
        </w:rPr>
      </w:pPr>
      <w:r w:rsidRPr="00A31E81">
        <w:rPr>
          <w:sz w:val="24"/>
          <w:szCs w:val="24"/>
        </w:rPr>
        <w:t>U</w:t>
      </w:r>
      <w:r w:rsidR="00BB0234" w:rsidRPr="00A31E81">
        <w:rPr>
          <w:sz w:val="24"/>
          <w:szCs w:val="24"/>
        </w:rPr>
        <w:t xml:space="preserve">sługi stanowiące przedmiot umowy świadczone będą </w:t>
      </w:r>
      <w:r w:rsidRPr="00A31E81">
        <w:rPr>
          <w:sz w:val="24"/>
          <w:szCs w:val="24"/>
        </w:rPr>
        <w:t xml:space="preserve">na terenie </w:t>
      </w:r>
      <w:r w:rsidRPr="00A31E81">
        <w:rPr>
          <w:color w:val="000000" w:themeColor="text1"/>
          <w:sz w:val="24"/>
          <w:szCs w:val="24"/>
        </w:rPr>
        <w:t>Dziennego Domu Senior+ we Włodawie</w:t>
      </w:r>
      <w:r w:rsidRPr="00A31E81">
        <w:rPr>
          <w:sz w:val="24"/>
          <w:szCs w:val="24"/>
        </w:rPr>
        <w:t xml:space="preserve"> (ul. Sztabowa 2A, 22-200 Włodawa)</w:t>
      </w:r>
      <w:r w:rsidR="007741EB" w:rsidRPr="00A31E81">
        <w:rPr>
          <w:sz w:val="24"/>
          <w:szCs w:val="24"/>
        </w:rPr>
        <w:t>.</w:t>
      </w:r>
    </w:p>
    <w:p w14:paraId="10EFF59C" w14:textId="0878173C" w:rsidR="00B131CB" w:rsidRPr="00A31E81" w:rsidRDefault="00B131CB" w:rsidP="00A31E81">
      <w:pPr>
        <w:numPr>
          <w:ilvl w:val="0"/>
          <w:numId w:val="7"/>
        </w:numPr>
        <w:spacing w:line="320" w:lineRule="atLeast"/>
        <w:ind w:left="357" w:hanging="357"/>
        <w:jc w:val="both"/>
        <w:rPr>
          <w:b/>
          <w:bCs/>
          <w:sz w:val="24"/>
          <w:szCs w:val="24"/>
        </w:rPr>
      </w:pPr>
      <w:r w:rsidRPr="00A31E81">
        <w:rPr>
          <w:sz w:val="24"/>
          <w:szCs w:val="24"/>
        </w:rPr>
        <w:t>Usługi stanowiące przedmiot umowy świadczone będą na podstawie harmonogramu zajęć ustalonego z Zamawiającym. Wszelkie zmiany harmonogramu powinny być zgłaszane z 7 dniowym wyprzedzeniem.</w:t>
      </w:r>
    </w:p>
    <w:p w14:paraId="79B920F0" w14:textId="7C726D95" w:rsidR="00BB0234" w:rsidRPr="00FB1B9A" w:rsidRDefault="00BB0234" w:rsidP="00FB1B9A">
      <w:pPr>
        <w:spacing w:line="320" w:lineRule="atLeast"/>
        <w:jc w:val="both"/>
        <w:rPr>
          <w:sz w:val="24"/>
          <w:szCs w:val="24"/>
        </w:rPr>
      </w:pPr>
    </w:p>
    <w:p w14:paraId="4E319FC8" w14:textId="77777777" w:rsidR="00BB0234" w:rsidRPr="00FB1B9A" w:rsidRDefault="00BB0234" w:rsidP="00FB1B9A">
      <w:pPr>
        <w:spacing w:line="320" w:lineRule="atLeast"/>
        <w:ind w:left="357"/>
        <w:jc w:val="both"/>
        <w:rPr>
          <w:rFonts w:eastAsia="Calibri"/>
          <w:sz w:val="24"/>
          <w:szCs w:val="24"/>
        </w:rPr>
      </w:pPr>
    </w:p>
    <w:p w14:paraId="60CB9A97" w14:textId="77777777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 2</w:t>
      </w:r>
    </w:p>
    <w:p w14:paraId="7DF67203" w14:textId="77777777" w:rsidR="00BB0234" w:rsidRPr="00FB1B9A" w:rsidRDefault="00BB0234" w:rsidP="00FB1B9A">
      <w:pPr>
        <w:pStyle w:val="Tekstpodstawowy"/>
        <w:numPr>
          <w:ilvl w:val="0"/>
          <w:numId w:val="10"/>
        </w:numPr>
        <w:spacing w:after="0" w:line="320" w:lineRule="atLeast"/>
        <w:ind w:left="284" w:hanging="284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Wykonawca zobowiązuje się do:</w:t>
      </w:r>
    </w:p>
    <w:p w14:paraId="7280D127" w14:textId="77777777" w:rsidR="00BB0234" w:rsidRPr="00FB1B9A" w:rsidRDefault="00BB0234" w:rsidP="00FB1B9A">
      <w:pPr>
        <w:pStyle w:val="Tekstpodstawowy"/>
        <w:numPr>
          <w:ilvl w:val="0"/>
          <w:numId w:val="24"/>
        </w:numPr>
        <w:overflowPunct w:val="0"/>
        <w:autoSpaceDE w:val="0"/>
        <w:spacing w:after="0" w:line="320" w:lineRule="atLeast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>wykonywania obowiązków umownych zgodnie z harmonogramem ustalonym z Zamawiającym,</w:t>
      </w:r>
    </w:p>
    <w:p w14:paraId="52E4ACF1" w14:textId="0151CDEC" w:rsidR="00BB0234" w:rsidRPr="00FB1B9A" w:rsidRDefault="00BB0234" w:rsidP="00FB1B9A">
      <w:pPr>
        <w:pStyle w:val="Tekstpodstawowy"/>
        <w:numPr>
          <w:ilvl w:val="0"/>
          <w:numId w:val="24"/>
        </w:numPr>
        <w:overflowPunct w:val="0"/>
        <w:autoSpaceDE w:val="0"/>
        <w:spacing w:after="0" w:line="320" w:lineRule="atLeast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 xml:space="preserve">współpracy z </w:t>
      </w:r>
      <w:r w:rsidR="00B131CB" w:rsidRPr="00FB1B9A">
        <w:rPr>
          <w:sz w:val="24"/>
          <w:szCs w:val="24"/>
        </w:rPr>
        <w:t>pracownikami</w:t>
      </w:r>
      <w:r w:rsidRPr="00FB1B9A">
        <w:rPr>
          <w:sz w:val="24"/>
          <w:szCs w:val="24"/>
        </w:rPr>
        <w:t xml:space="preserve"> Zamawiającego </w:t>
      </w:r>
      <w:r w:rsidR="00B131CB" w:rsidRPr="00FB1B9A">
        <w:rPr>
          <w:sz w:val="24"/>
          <w:szCs w:val="24"/>
        </w:rPr>
        <w:t xml:space="preserve">oraz Lidera projektu (Dzienny </w:t>
      </w:r>
      <w:r w:rsidR="00FB1B9A">
        <w:rPr>
          <w:sz w:val="24"/>
          <w:szCs w:val="24"/>
        </w:rPr>
        <w:t>D</w:t>
      </w:r>
      <w:r w:rsidR="00B131CB" w:rsidRPr="00FB1B9A">
        <w:rPr>
          <w:sz w:val="24"/>
          <w:szCs w:val="24"/>
        </w:rPr>
        <w:t xml:space="preserve">om Senior + we Włodawie) </w:t>
      </w:r>
      <w:r w:rsidRPr="00FB1B9A">
        <w:rPr>
          <w:sz w:val="24"/>
          <w:szCs w:val="24"/>
        </w:rPr>
        <w:t>w celu prawidłowej realizacji umowy, zwłaszcza pod kątem wymogów wynikających z Projektu,</w:t>
      </w:r>
    </w:p>
    <w:p w14:paraId="29CB896C" w14:textId="4780E2F1" w:rsidR="00BB0234" w:rsidRPr="00FB1B9A" w:rsidRDefault="00BB0234" w:rsidP="00FB1B9A">
      <w:pPr>
        <w:pStyle w:val="Tekstpodstawowy"/>
        <w:numPr>
          <w:ilvl w:val="0"/>
          <w:numId w:val="24"/>
        </w:numPr>
        <w:spacing w:after="0"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sporządzania i przedkładania Zamawiającemu dokumentów</w:t>
      </w:r>
      <w:r w:rsidR="007741EB" w:rsidRPr="00FB1B9A">
        <w:rPr>
          <w:sz w:val="24"/>
          <w:szCs w:val="24"/>
        </w:rPr>
        <w:t xml:space="preserve"> dotyczących</w:t>
      </w:r>
      <w:r w:rsidRPr="00FB1B9A">
        <w:rPr>
          <w:sz w:val="24"/>
          <w:szCs w:val="24"/>
        </w:rPr>
        <w:t xml:space="preserve">  </w:t>
      </w:r>
      <w:r w:rsidRPr="00FB1B9A">
        <w:rPr>
          <w:color w:val="000000"/>
          <w:sz w:val="24"/>
          <w:szCs w:val="24"/>
        </w:rPr>
        <w:t>świadczonych usług wskazujących na miejsce i datę ich wykonywania, protokołu potwierdzającego prawidłowe wykonanie zadań, oświadczenia dotyczącego miesięcznego zaangażowania zawodowego</w:t>
      </w:r>
      <w:r w:rsidR="007741EB" w:rsidRPr="00FB1B9A">
        <w:rPr>
          <w:color w:val="000000"/>
          <w:sz w:val="24"/>
          <w:szCs w:val="24"/>
        </w:rPr>
        <w:t>;</w:t>
      </w:r>
    </w:p>
    <w:p w14:paraId="0B3C963F" w14:textId="77777777" w:rsidR="00BB0234" w:rsidRPr="00FB1B9A" w:rsidRDefault="00BB0234" w:rsidP="00FB1B9A">
      <w:pPr>
        <w:pStyle w:val="Tekstpodstawowy"/>
        <w:numPr>
          <w:ilvl w:val="0"/>
          <w:numId w:val="24"/>
        </w:numPr>
        <w:spacing w:after="0" w:line="320" w:lineRule="atLeast"/>
        <w:jc w:val="both"/>
        <w:rPr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>poddania się kontroli Zamawiającego i Instytucji Zarządzającej w zakresie prawidłowości wykonywania umowy,</w:t>
      </w:r>
    </w:p>
    <w:p w14:paraId="2E5CB82B" w14:textId="77777777" w:rsidR="00BB0234" w:rsidRPr="00FB1B9A" w:rsidRDefault="00BB0234" w:rsidP="00FB1B9A">
      <w:pPr>
        <w:pStyle w:val="Tekstpodstawowy"/>
        <w:numPr>
          <w:ilvl w:val="0"/>
          <w:numId w:val="24"/>
        </w:numPr>
        <w:spacing w:after="0" w:line="320" w:lineRule="atLeast"/>
        <w:jc w:val="both"/>
        <w:rPr>
          <w:sz w:val="24"/>
          <w:szCs w:val="24"/>
        </w:rPr>
      </w:pPr>
      <w:r w:rsidRPr="00FB1B9A">
        <w:rPr>
          <w:color w:val="000000"/>
          <w:sz w:val="24"/>
          <w:szCs w:val="24"/>
        </w:rPr>
        <w:t>zapewnienia Zamawiającemu prawa wglądu do dokumentów Wykonawcy związanych z realizowanym</w:t>
      </w:r>
      <w:r w:rsidRPr="00FB1B9A">
        <w:rPr>
          <w:sz w:val="24"/>
          <w:szCs w:val="24"/>
        </w:rPr>
        <w:t xml:space="preserve"> Projektem, w tym dokumentów finansowych,</w:t>
      </w:r>
    </w:p>
    <w:p w14:paraId="36122433" w14:textId="77777777" w:rsidR="00BB0234" w:rsidRPr="00FB1B9A" w:rsidRDefault="00BB0234" w:rsidP="00FB1B9A">
      <w:pPr>
        <w:pStyle w:val="Tekstpodstawowy"/>
        <w:numPr>
          <w:ilvl w:val="0"/>
          <w:numId w:val="24"/>
        </w:numPr>
        <w:overflowPunct w:val="0"/>
        <w:autoSpaceDE w:val="0"/>
        <w:spacing w:after="0" w:line="320" w:lineRule="atLeast"/>
        <w:ind w:left="867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 xml:space="preserve">przestrzegania przepisów wymienionych w ustawie o ochronie danych osobowych, </w:t>
      </w:r>
    </w:p>
    <w:p w14:paraId="71039A45" w14:textId="77777777" w:rsidR="00BB0234" w:rsidRPr="00FB1B9A" w:rsidRDefault="00BB0234" w:rsidP="00FB1B9A">
      <w:pPr>
        <w:pStyle w:val="Tekstpodstawowy"/>
        <w:numPr>
          <w:ilvl w:val="0"/>
          <w:numId w:val="24"/>
        </w:numPr>
        <w:overflowPunct w:val="0"/>
        <w:autoSpaceDE w:val="0"/>
        <w:spacing w:after="0" w:line="320" w:lineRule="atLeast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>dbania o dobre imię i prestiż Zamawiającego.</w:t>
      </w:r>
    </w:p>
    <w:p w14:paraId="32423437" w14:textId="096CEFE4" w:rsidR="00BB0234" w:rsidRPr="00FB1B9A" w:rsidRDefault="00BB0234" w:rsidP="00FB1B9A">
      <w:pPr>
        <w:pStyle w:val="Tekstpodstawowy"/>
        <w:numPr>
          <w:ilvl w:val="0"/>
          <w:numId w:val="10"/>
        </w:numPr>
        <w:overflowPunct w:val="0"/>
        <w:autoSpaceDE w:val="0"/>
        <w:spacing w:after="0" w:line="320" w:lineRule="atLeast"/>
        <w:ind w:left="284" w:hanging="284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>Wykonawca o</w:t>
      </w:r>
      <w:r w:rsidRPr="00FB1B9A">
        <w:rPr>
          <w:rFonts w:eastAsia="TTE19D4D90t00"/>
          <w:sz w:val="24"/>
          <w:szCs w:val="24"/>
        </w:rPr>
        <w:t>ś</w:t>
      </w:r>
      <w:r w:rsidRPr="00FB1B9A">
        <w:rPr>
          <w:sz w:val="24"/>
          <w:szCs w:val="24"/>
        </w:rPr>
        <w:t xml:space="preserve">wiadcza, </w:t>
      </w:r>
      <w:r w:rsidRPr="00FB1B9A">
        <w:rPr>
          <w:rFonts w:eastAsia="TTE19D4D90t00"/>
          <w:sz w:val="24"/>
          <w:szCs w:val="24"/>
        </w:rPr>
        <w:t>że</w:t>
      </w:r>
      <w:r w:rsidRPr="00FB1B9A">
        <w:rPr>
          <w:sz w:val="24"/>
          <w:szCs w:val="24"/>
        </w:rPr>
        <w:t xml:space="preserve"> p</w:t>
      </w:r>
      <w:r w:rsidR="007741EB" w:rsidRPr="00FB1B9A">
        <w:rPr>
          <w:sz w:val="24"/>
          <w:szCs w:val="24"/>
        </w:rPr>
        <w:t xml:space="preserve">ersonel skierowany do realizacji umowy posiada </w:t>
      </w:r>
      <w:r w:rsidR="007741EB" w:rsidRPr="00FB1B9A">
        <w:rPr>
          <w:color w:val="000000" w:themeColor="text1"/>
          <w:sz w:val="24"/>
          <w:szCs w:val="24"/>
        </w:rPr>
        <w:t xml:space="preserve">co najmniej 2 letnie doświadczenie w realizacji podobnych zajęć </w:t>
      </w:r>
      <w:r w:rsidRPr="00FB1B9A">
        <w:rPr>
          <w:sz w:val="24"/>
          <w:szCs w:val="24"/>
        </w:rPr>
        <w:t>oraz zobowi</w:t>
      </w:r>
      <w:r w:rsidRPr="00FB1B9A">
        <w:rPr>
          <w:rFonts w:eastAsia="TTE19D4D90t00"/>
          <w:sz w:val="24"/>
          <w:szCs w:val="24"/>
        </w:rPr>
        <w:t>ą</w:t>
      </w:r>
      <w:r w:rsidRPr="00FB1B9A">
        <w:rPr>
          <w:sz w:val="24"/>
          <w:szCs w:val="24"/>
        </w:rPr>
        <w:t>zuje si</w:t>
      </w:r>
      <w:r w:rsidRPr="00FB1B9A">
        <w:rPr>
          <w:rFonts w:eastAsia="TTE19D4D90t00"/>
          <w:sz w:val="24"/>
          <w:szCs w:val="24"/>
        </w:rPr>
        <w:t xml:space="preserve">ę </w:t>
      </w:r>
      <w:r w:rsidRPr="00FB1B9A">
        <w:rPr>
          <w:sz w:val="24"/>
          <w:szCs w:val="24"/>
        </w:rPr>
        <w:t>do jej wykonania z zachowaniem nale</w:t>
      </w:r>
      <w:r w:rsidRPr="00FB1B9A">
        <w:rPr>
          <w:rFonts w:eastAsia="TTE19D4D90t00"/>
          <w:sz w:val="24"/>
          <w:szCs w:val="24"/>
        </w:rPr>
        <w:t>ż</w:t>
      </w:r>
      <w:r w:rsidRPr="00FB1B9A">
        <w:rPr>
          <w:sz w:val="24"/>
          <w:szCs w:val="24"/>
        </w:rPr>
        <w:t>ytej staranno</w:t>
      </w:r>
      <w:r w:rsidRPr="00FB1B9A">
        <w:rPr>
          <w:rFonts w:eastAsia="TTE19D4D90t00"/>
          <w:sz w:val="24"/>
          <w:szCs w:val="24"/>
        </w:rPr>
        <w:t>ś</w:t>
      </w:r>
      <w:r w:rsidRPr="00FB1B9A">
        <w:rPr>
          <w:sz w:val="24"/>
          <w:szCs w:val="24"/>
        </w:rPr>
        <w:t>ci wymaganej w usługach tego rodzaju.</w:t>
      </w:r>
    </w:p>
    <w:p w14:paraId="57191CBF" w14:textId="77777777" w:rsidR="00BB0234" w:rsidRPr="00FB1B9A" w:rsidRDefault="00BB0234" w:rsidP="00FB1B9A">
      <w:pPr>
        <w:pStyle w:val="Tekstpodstawowy"/>
        <w:numPr>
          <w:ilvl w:val="0"/>
          <w:numId w:val="10"/>
        </w:numPr>
        <w:overflowPunct w:val="0"/>
        <w:autoSpaceDE w:val="0"/>
        <w:spacing w:after="0" w:line="320" w:lineRule="atLeast"/>
        <w:ind w:left="284" w:hanging="284"/>
        <w:jc w:val="both"/>
        <w:textAlignment w:val="baseline"/>
        <w:rPr>
          <w:sz w:val="24"/>
          <w:szCs w:val="24"/>
        </w:rPr>
      </w:pPr>
      <w:r w:rsidRPr="00FB1B9A">
        <w:rPr>
          <w:sz w:val="24"/>
          <w:szCs w:val="24"/>
        </w:rPr>
        <w:t>Wykonawca zobowiązuje się do wykonywania prac objętych umową z najlepszą wiedzą oraz zgodnie z odpowiednimi, aktualnymi  przepisami.</w:t>
      </w:r>
    </w:p>
    <w:p w14:paraId="4F97FBBD" w14:textId="5889513F" w:rsidR="002B4504" w:rsidRPr="002B4504" w:rsidRDefault="002B4504" w:rsidP="00FB1B9A">
      <w:pPr>
        <w:numPr>
          <w:ilvl w:val="0"/>
          <w:numId w:val="10"/>
        </w:numPr>
        <w:spacing w:line="320" w:lineRule="atLeast"/>
        <w:ind w:left="284" w:hanging="284"/>
        <w:jc w:val="both"/>
        <w:rPr>
          <w:rFonts w:eastAsia="Arial"/>
          <w:color w:val="000000" w:themeColor="text1"/>
          <w:sz w:val="24"/>
          <w:szCs w:val="24"/>
        </w:rPr>
      </w:pPr>
      <w:r w:rsidRPr="00FB1B9A">
        <w:rPr>
          <w:rFonts w:eastAsia="Arial"/>
          <w:color w:val="000000"/>
          <w:sz w:val="24"/>
          <w:szCs w:val="24"/>
        </w:rPr>
        <w:t>Wykonawca oświadcza</w:t>
      </w:r>
      <w:r w:rsidRPr="00FB1B9A">
        <w:rPr>
          <w:sz w:val="24"/>
          <w:szCs w:val="24"/>
        </w:rPr>
        <w:t xml:space="preserve">, że </w:t>
      </w:r>
      <w:r w:rsidRPr="002B4504">
        <w:rPr>
          <w:color w:val="000000" w:themeColor="text1"/>
          <w:sz w:val="24"/>
          <w:szCs w:val="24"/>
        </w:rPr>
        <w:t>wymiar czasu pracy zaangażowanych osób wskazanych w Załączniku „Wykaz personelu skierowanego do realizacji zamówienia” nie będzie przekraczał 276 h miesięcznie, łącznie z ich podstawowym czasem pracy</w:t>
      </w:r>
    </w:p>
    <w:p w14:paraId="23B6ED4B" w14:textId="77777777" w:rsidR="00BB0234" w:rsidRPr="00FB1B9A" w:rsidRDefault="00BB0234" w:rsidP="00FB1B9A">
      <w:pPr>
        <w:numPr>
          <w:ilvl w:val="0"/>
          <w:numId w:val="10"/>
        </w:numPr>
        <w:overflowPunct w:val="0"/>
        <w:autoSpaceDE w:val="0"/>
        <w:spacing w:line="320" w:lineRule="atLeast"/>
        <w:ind w:left="284" w:hanging="284"/>
        <w:jc w:val="both"/>
        <w:textAlignment w:val="baseline"/>
        <w:rPr>
          <w:sz w:val="24"/>
          <w:szCs w:val="24"/>
        </w:rPr>
      </w:pPr>
      <w:r w:rsidRPr="002B4504">
        <w:rPr>
          <w:rFonts w:eastAsia="Arial"/>
          <w:color w:val="000000" w:themeColor="text1"/>
          <w:sz w:val="24"/>
          <w:szCs w:val="24"/>
        </w:rPr>
        <w:t xml:space="preserve">Na każdym etapie realizacji zamówienia Wykonawca zobowiązany będzie do kontaktu z przedstawicielem Zamawiającego, informowania </w:t>
      </w:r>
      <w:r w:rsidRPr="00FB1B9A">
        <w:rPr>
          <w:rFonts w:eastAsia="Arial"/>
          <w:color w:val="000000"/>
          <w:sz w:val="24"/>
          <w:szCs w:val="24"/>
        </w:rPr>
        <w:t>o bieżących działaniach i ewentualnych utrudnieniach w realizacji przedmiotu zamówienia. Wykonawca będzie zobowiązany do realizacji zamówienia zgodnie z treścią zapytania ofertowego i złożonej oferty, postanowieniami umowy, a także zgodnie z powszechnie obowiązującymi przepisami prawa oraz w sposób uwzględniający prawne, organizacyjne i finansowe uwarunkowania Projektu finansowanego ze środków UE – w celu prawidłowej realizacji przedmiotu zamówienia w ramach Projektu.</w:t>
      </w:r>
    </w:p>
    <w:p w14:paraId="17C2F350" w14:textId="77777777" w:rsidR="007741EB" w:rsidRPr="00FB1B9A" w:rsidRDefault="007741EB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</w:p>
    <w:p w14:paraId="3BBA2106" w14:textId="585D8BA4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 3</w:t>
      </w:r>
    </w:p>
    <w:p w14:paraId="7832EA96" w14:textId="31D28FCA" w:rsidR="001734B5" w:rsidRPr="009C3FDB" w:rsidRDefault="00BB0234" w:rsidP="001734B5">
      <w:pPr>
        <w:pStyle w:val="Akapitzlist"/>
        <w:widowControl w:val="0"/>
        <w:numPr>
          <w:ilvl w:val="1"/>
          <w:numId w:val="32"/>
        </w:numPr>
        <w:spacing w:after="0" w:line="320" w:lineRule="atLeast"/>
        <w:ind w:left="357" w:hanging="357"/>
        <w:jc w:val="both"/>
        <w:rPr>
          <w:rFonts w:ascii="Times New Roman" w:hAnsi="Times New Roman"/>
          <w:color w:val="EE0000"/>
          <w:sz w:val="24"/>
          <w:szCs w:val="24"/>
        </w:rPr>
      </w:pPr>
      <w:r w:rsidRPr="009C3FDB">
        <w:rPr>
          <w:rFonts w:ascii="Times New Roman" w:hAnsi="Times New Roman"/>
          <w:sz w:val="24"/>
          <w:szCs w:val="24"/>
        </w:rPr>
        <w:t>Usługi stanowiące przedmiot umowy</w:t>
      </w:r>
      <w:r w:rsidR="00FB1B9A" w:rsidRPr="009C3FDB">
        <w:rPr>
          <w:rFonts w:ascii="Times New Roman" w:hAnsi="Times New Roman"/>
          <w:sz w:val="24"/>
          <w:szCs w:val="24"/>
        </w:rPr>
        <w:t xml:space="preserve"> to zajęcia </w:t>
      </w:r>
      <w:r w:rsidR="001734B5" w:rsidRPr="009C3FDB">
        <w:rPr>
          <w:rFonts w:ascii="Times New Roman" w:hAnsi="Times New Roman"/>
          <w:sz w:val="24"/>
          <w:szCs w:val="24"/>
        </w:rPr>
        <w:t xml:space="preserve">ruchowych i wspierających sprawność fizyczną </w:t>
      </w:r>
      <w:r w:rsidR="00FB1B9A" w:rsidRPr="009C3FDB">
        <w:rPr>
          <w:rFonts w:ascii="Times New Roman" w:hAnsi="Times New Roman"/>
          <w:sz w:val="24"/>
          <w:szCs w:val="24"/>
        </w:rPr>
        <w:t>które stanowią ważny element oferty terapeutyczno-aktywizującej skierowanej do osób starszych</w:t>
      </w:r>
      <w:r w:rsidR="009C3FDB" w:rsidRPr="009C3FDB">
        <w:rPr>
          <w:rFonts w:ascii="Times New Roman" w:hAnsi="Times New Roman"/>
          <w:sz w:val="24"/>
          <w:szCs w:val="24"/>
        </w:rPr>
        <w:t>.</w:t>
      </w:r>
      <w:r w:rsidR="00FB1B9A" w:rsidRPr="009C3FDB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1734B5" w:rsidRPr="009C3FDB">
        <w:rPr>
          <w:rFonts w:ascii="Times New Roman" w:hAnsi="Times New Roman"/>
          <w:sz w:val="24"/>
          <w:szCs w:val="24"/>
        </w:rPr>
        <w:t>Regularna aktywność fizyczna wśród uczestników Dziennego Domu Pomocy ma kluczowe znaczenie dla utrzymania sprawności ruchowej, samodzielności i ogólnej jakości życia os. niesamodzielnych. Zajęcia gimnastyczne pomagają w zapobieganiu upadkom, redukują dolegliwości bólowe, poprawiają krążenie, koordynację i nastrój. Ponadto mają istotny wpływ na integrację społeczną oraz przeciwdziałają izolacji i depresji, wspierając zdrowie psychiczne i emocjonalne UP.</w:t>
      </w:r>
    </w:p>
    <w:p w14:paraId="69A5681F" w14:textId="06FF5CF9" w:rsidR="00BB0234" w:rsidRPr="00FB1B9A" w:rsidRDefault="00BB0234" w:rsidP="00FB1B9A">
      <w:pPr>
        <w:pStyle w:val="Akapitzlist"/>
        <w:widowControl w:val="0"/>
        <w:numPr>
          <w:ilvl w:val="1"/>
          <w:numId w:val="32"/>
        </w:numPr>
        <w:spacing w:after="0" w:line="32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B1B9A">
        <w:rPr>
          <w:rFonts w:ascii="Times New Roman" w:hAnsi="Times New Roman"/>
          <w:sz w:val="24"/>
          <w:szCs w:val="24"/>
        </w:rPr>
        <w:lastRenderedPageBreak/>
        <w:t xml:space="preserve">Usługi świadczone będą w okresie </w:t>
      </w:r>
      <w:r w:rsidR="007741EB" w:rsidRPr="00FB1B9A">
        <w:rPr>
          <w:rFonts w:ascii="Times New Roman" w:hAnsi="Times New Roman"/>
          <w:sz w:val="24"/>
          <w:szCs w:val="24"/>
        </w:rPr>
        <w:t xml:space="preserve">od </w:t>
      </w:r>
      <w:r w:rsidR="004D0ECE">
        <w:rPr>
          <w:rFonts w:ascii="Times New Roman" w:hAnsi="Times New Roman"/>
          <w:sz w:val="24"/>
          <w:szCs w:val="24"/>
        </w:rPr>
        <w:t>podpisania umowy</w:t>
      </w:r>
      <w:r w:rsidR="007741EB" w:rsidRPr="00FB1B9A">
        <w:rPr>
          <w:rFonts w:ascii="Times New Roman" w:hAnsi="Times New Roman"/>
          <w:sz w:val="24"/>
          <w:szCs w:val="24"/>
        </w:rPr>
        <w:t xml:space="preserve"> do 30.06.2028 r. w wymiarze średnim 2h na grupę w tygodniu </w:t>
      </w:r>
      <w:r w:rsidRPr="00FB1B9A">
        <w:rPr>
          <w:rFonts w:ascii="Times New Roman" w:hAnsi="Times New Roman"/>
          <w:sz w:val="24"/>
          <w:szCs w:val="24"/>
        </w:rPr>
        <w:t xml:space="preserve">zgodnie z harmonogramem ustalonym </w:t>
      </w:r>
      <w:r w:rsidR="007741EB" w:rsidRPr="00FB1B9A">
        <w:rPr>
          <w:rFonts w:ascii="Times New Roman" w:hAnsi="Times New Roman"/>
          <w:sz w:val="24"/>
          <w:szCs w:val="24"/>
        </w:rPr>
        <w:t>z</w:t>
      </w:r>
      <w:r w:rsidRPr="00FB1B9A">
        <w:rPr>
          <w:rFonts w:ascii="Times New Roman" w:hAnsi="Times New Roman"/>
          <w:sz w:val="24"/>
          <w:szCs w:val="24"/>
        </w:rPr>
        <w:t xml:space="preserve"> Zamawiając</w:t>
      </w:r>
      <w:r w:rsidR="007741EB" w:rsidRPr="00FB1B9A">
        <w:rPr>
          <w:rFonts w:ascii="Times New Roman" w:hAnsi="Times New Roman"/>
          <w:sz w:val="24"/>
          <w:szCs w:val="24"/>
        </w:rPr>
        <w:t>ym</w:t>
      </w:r>
      <w:r w:rsidRPr="00FB1B9A">
        <w:rPr>
          <w:rFonts w:ascii="Times New Roman" w:hAnsi="Times New Roman"/>
          <w:sz w:val="24"/>
          <w:szCs w:val="24"/>
        </w:rPr>
        <w:t>.</w:t>
      </w:r>
    </w:p>
    <w:p w14:paraId="09986347" w14:textId="796FC82B" w:rsidR="00BB0234" w:rsidRPr="00FB1B9A" w:rsidRDefault="00BB0234" w:rsidP="00FB1B9A">
      <w:pPr>
        <w:pStyle w:val="Akapitzlist"/>
        <w:widowControl w:val="0"/>
        <w:numPr>
          <w:ilvl w:val="1"/>
          <w:numId w:val="32"/>
        </w:numPr>
        <w:spacing w:after="0" w:line="32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B1B9A">
        <w:rPr>
          <w:rFonts w:ascii="Times New Roman" w:hAnsi="Times New Roman"/>
          <w:sz w:val="24"/>
          <w:szCs w:val="24"/>
        </w:rPr>
        <w:t xml:space="preserve">Zamawiający </w:t>
      </w:r>
      <w:r w:rsidR="007741EB" w:rsidRPr="00FB1B9A">
        <w:rPr>
          <w:rFonts w:ascii="Times New Roman" w:hAnsi="Times New Roman"/>
          <w:sz w:val="24"/>
          <w:szCs w:val="24"/>
        </w:rPr>
        <w:t>i</w:t>
      </w:r>
      <w:r w:rsidRPr="00FB1B9A">
        <w:rPr>
          <w:rFonts w:ascii="Times New Roman" w:hAnsi="Times New Roman"/>
          <w:sz w:val="24"/>
          <w:szCs w:val="24"/>
        </w:rPr>
        <w:t xml:space="preserve"> Wykonawc</w:t>
      </w:r>
      <w:r w:rsidR="007741EB" w:rsidRPr="00FB1B9A">
        <w:rPr>
          <w:rFonts w:ascii="Times New Roman" w:hAnsi="Times New Roman"/>
          <w:sz w:val="24"/>
          <w:szCs w:val="24"/>
        </w:rPr>
        <w:t>a ustalą</w:t>
      </w:r>
      <w:r w:rsidRPr="00FB1B9A">
        <w:rPr>
          <w:rFonts w:ascii="Times New Roman" w:hAnsi="Times New Roman"/>
          <w:sz w:val="24"/>
          <w:szCs w:val="24"/>
        </w:rPr>
        <w:t xml:space="preserve"> harmonogram świadczenia usług na dany miesiąc, co najmniej </w:t>
      </w:r>
      <w:r w:rsidR="009C3FDB">
        <w:rPr>
          <w:rFonts w:ascii="Times New Roman" w:hAnsi="Times New Roman"/>
          <w:sz w:val="24"/>
          <w:szCs w:val="24"/>
        </w:rPr>
        <w:t xml:space="preserve">z </w:t>
      </w:r>
      <w:r w:rsidRPr="00FB1B9A">
        <w:rPr>
          <w:rFonts w:ascii="Times New Roman" w:hAnsi="Times New Roman"/>
          <w:sz w:val="24"/>
          <w:szCs w:val="24"/>
        </w:rPr>
        <w:t xml:space="preserve">tygodniowym wyprzedzeniem. </w:t>
      </w:r>
    </w:p>
    <w:p w14:paraId="3625517E" w14:textId="385B2401" w:rsidR="00BB0234" w:rsidRPr="00FB1B9A" w:rsidRDefault="002B4504" w:rsidP="00FB1B9A">
      <w:pPr>
        <w:pStyle w:val="Akapitzlist"/>
        <w:widowControl w:val="0"/>
        <w:numPr>
          <w:ilvl w:val="1"/>
          <w:numId w:val="32"/>
        </w:numPr>
        <w:spacing w:after="0" w:line="32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</w:t>
      </w:r>
      <w:r w:rsidR="00BB0234" w:rsidRPr="00FB1B9A">
        <w:rPr>
          <w:rFonts w:ascii="Times New Roman" w:hAnsi="Times New Roman"/>
          <w:sz w:val="24"/>
          <w:szCs w:val="24"/>
        </w:rPr>
        <w:t xml:space="preserve"> harmonogramu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9A">
        <w:rPr>
          <w:rFonts w:ascii="Times New Roman" w:hAnsi="Times New Roman"/>
          <w:sz w:val="24"/>
          <w:szCs w:val="24"/>
        </w:rPr>
        <w:t>świadczenia usług</w:t>
      </w:r>
      <w:r>
        <w:rPr>
          <w:rFonts w:ascii="Times New Roman" w:hAnsi="Times New Roman"/>
          <w:sz w:val="24"/>
          <w:szCs w:val="24"/>
        </w:rPr>
        <w:t>i</w:t>
      </w:r>
      <w:r w:rsidR="00BB0234" w:rsidRPr="00FB1B9A">
        <w:rPr>
          <w:rFonts w:ascii="Times New Roman" w:hAnsi="Times New Roman"/>
          <w:sz w:val="24"/>
          <w:szCs w:val="24"/>
        </w:rPr>
        <w:t xml:space="preserve"> powinny zostać zgłoszone </w:t>
      </w:r>
      <w:r w:rsidR="00C56EC7" w:rsidRPr="00FB1B9A">
        <w:rPr>
          <w:rFonts w:ascii="Times New Roman" w:hAnsi="Times New Roman"/>
          <w:sz w:val="24"/>
          <w:szCs w:val="24"/>
        </w:rPr>
        <w:t xml:space="preserve">przez </w:t>
      </w:r>
      <w:r w:rsidR="00BB0234" w:rsidRPr="00FB1B9A">
        <w:rPr>
          <w:rFonts w:ascii="Times New Roman" w:hAnsi="Times New Roman"/>
          <w:sz w:val="24"/>
          <w:szCs w:val="24"/>
        </w:rPr>
        <w:t>Wykonawc</w:t>
      </w:r>
      <w:r w:rsidR="00C56EC7" w:rsidRPr="00FB1B9A">
        <w:rPr>
          <w:rFonts w:ascii="Times New Roman" w:hAnsi="Times New Roman"/>
          <w:sz w:val="24"/>
          <w:szCs w:val="24"/>
        </w:rPr>
        <w:t>ę lub przez Zamawiającego</w:t>
      </w:r>
      <w:r w:rsidR="00BB0234" w:rsidRPr="00FB1B9A">
        <w:rPr>
          <w:rFonts w:ascii="Times New Roman" w:hAnsi="Times New Roman"/>
          <w:sz w:val="24"/>
          <w:szCs w:val="24"/>
        </w:rPr>
        <w:t xml:space="preserve"> co najmniej </w:t>
      </w:r>
      <w:r w:rsidR="00C56EC7" w:rsidRPr="00FB1B9A">
        <w:rPr>
          <w:rFonts w:ascii="Times New Roman" w:hAnsi="Times New Roman"/>
          <w:sz w:val="24"/>
          <w:szCs w:val="24"/>
        </w:rPr>
        <w:t xml:space="preserve">z </w:t>
      </w:r>
      <w:r w:rsidR="00BB0234" w:rsidRPr="00FB1B9A">
        <w:rPr>
          <w:rFonts w:ascii="Times New Roman" w:hAnsi="Times New Roman"/>
          <w:sz w:val="24"/>
          <w:szCs w:val="24"/>
        </w:rPr>
        <w:t xml:space="preserve">tygodniowym wyprzedzeniem. </w:t>
      </w:r>
    </w:p>
    <w:p w14:paraId="50B4192D" w14:textId="77777777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</w:p>
    <w:p w14:paraId="2836BB5A" w14:textId="77777777" w:rsidR="00BB0234" w:rsidRPr="00FB1B9A" w:rsidRDefault="00BB0234" w:rsidP="00FB1B9A">
      <w:pPr>
        <w:pStyle w:val="Tekstpodstawowy"/>
        <w:spacing w:after="0" w:line="320" w:lineRule="atLeast"/>
        <w:jc w:val="center"/>
        <w:rPr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>§ 4</w:t>
      </w:r>
    </w:p>
    <w:p w14:paraId="63EC866B" w14:textId="59A3070A" w:rsidR="00A26989" w:rsidRPr="00FB1B9A" w:rsidRDefault="00BB0234" w:rsidP="00FB1B9A">
      <w:pPr>
        <w:pStyle w:val="Tekstpodstawowy"/>
        <w:numPr>
          <w:ilvl w:val="0"/>
          <w:numId w:val="25"/>
        </w:numPr>
        <w:spacing w:after="0" w:line="320" w:lineRule="atLeast"/>
        <w:jc w:val="both"/>
        <w:rPr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 xml:space="preserve">Wykonawca może powierzyć wykonanie usług stanowiących przedmiot niniejszej umowy </w:t>
      </w:r>
      <w:r w:rsidR="00A26989" w:rsidRPr="00FB1B9A">
        <w:rPr>
          <w:color w:val="000000"/>
          <w:sz w:val="24"/>
          <w:szCs w:val="24"/>
        </w:rPr>
        <w:t xml:space="preserve">dodatkowej </w:t>
      </w:r>
      <w:r w:rsidR="00C56EC7" w:rsidRPr="00FB1B9A">
        <w:rPr>
          <w:color w:val="000000"/>
          <w:sz w:val="24"/>
          <w:szCs w:val="24"/>
        </w:rPr>
        <w:t>osobie</w:t>
      </w:r>
      <w:r w:rsidR="00A26989" w:rsidRPr="00FB1B9A">
        <w:rPr>
          <w:color w:val="000000"/>
          <w:sz w:val="24"/>
          <w:szCs w:val="24"/>
        </w:rPr>
        <w:t xml:space="preserve">, której nie zgłoszono pierwotnie w Załączniku nr 3 do Zaproszenia „Wykaz personelu </w:t>
      </w:r>
      <w:r w:rsidR="00A26989" w:rsidRPr="00FB1B9A">
        <w:rPr>
          <w:bCs/>
          <w:sz w:val="24"/>
          <w:szCs w:val="24"/>
        </w:rPr>
        <w:t>osób skierowanych do realizacji zamówienia</w:t>
      </w:r>
      <w:r w:rsidR="00A26989" w:rsidRPr="00FB1B9A">
        <w:rPr>
          <w:sz w:val="24"/>
          <w:szCs w:val="24"/>
        </w:rPr>
        <w:t xml:space="preserve">” pod warunkiem </w:t>
      </w:r>
      <w:r w:rsidRPr="00FB1B9A">
        <w:rPr>
          <w:sz w:val="24"/>
          <w:szCs w:val="24"/>
        </w:rPr>
        <w:t>posiada</w:t>
      </w:r>
      <w:r w:rsidR="00A26989" w:rsidRPr="00FB1B9A">
        <w:rPr>
          <w:sz w:val="24"/>
          <w:szCs w:val="24"/>
        </w:rPr>
        <w:t xml:space="preserve">nia przez </w:t>
      </w:r>
      <w:r w:rsidR="009C3FDB">
        <w:rPr>
          <w:sz w:val="24"/>
          <w:szCs w:val="24"/>
        </w:rPr>
        <w:t>tą osobę</w:t>
      </w:r>
      <w:r w:rsidR="00A26989" w:rsidRPr="00FB1B9A">
        <w:rPr>
          <w:sz w:val="24"/>
          <w:szCs w:val="24"/>
        </w:rPr>
        <w:t xml:space="preserve"> wymaganego doświadczenia</w:t>
      </w:r>
      <w:r w:rsidR="002B4504">
        <w:rPr>
          <w:sz w:val="24"/>
          <w:szCs w:val="24"/>
        </w:rPr>
        <w:t xml:space="preserve"> i przedstawienia Zamawiającemu uzasadnienia </w:t>
      </w:r>
      <w:r w:rsidR="006763AE">
        <w:rPr>
          <w:sz w:val="24"/>
          <w:szCs w:val="24"/>
        </w:rPr>
        <w:t xml:space="preserve">dokonania </w:t>
      </w:r>
      <w:r w:rsidR="002B4504">
        <w:rPr>
          <w:sz w:val="24"/>
          <w:szCs w:val="24"/>
        </w:rPr>
        <w:t>zmiany</w:t>
      </w:r>
      <w:r w:rsidR="00A26989" w:rsidRPr="00FB1B9A">
        <w:rPr>
          <w:sz w:val="24"/>
          <w:szCs w:val="24"/>
        </w:rPr>
        <w:t>.</w:t>
      </w:r>
    </w:p>
    <w:p w14:paraId="3EE56513" w14:textId="6AD230AF" w:rsidR="00A26989" w:rsidRPr="00FB1B9A" w:rsidRDefault="00A26989" w:rsidP="00FB1B9A">
      <w:pPr>
        <w:pStyle w:val="Tekstpodstawowy"/>
        <w:numPr>
          <w:ilvl w:val="0"/>
          <w:numId w:val="25"/>
        </w:numPr>
        <w:spacing w:after="0" w:line="320" w:lineRule="atLeast"/>
        <w:jc w:val="both"/>
        <w:rPr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 xml:space="preserve">Dodanie </w:t>
      </w:r>
      <w:r w:rsidR="002B4504">
        <w:rPr>
          <w:color w:val="000000"/>
          <w:sz w:val="24"/>
          <w:szCs w:val="24"/>
        </w:rPr>
        <w:t xml:space="preserve">nowej </w:t>
      </w:r>
      <w:r w:rsidRPr="00FB1B9A">
        <w:rPr>
          <w:color w:val="000000"/>
          <w:sz w:val="24"/>
          <w:szCs w:val="24"/>
        </w:rPr>
        <w:t>osoby</w:t>
      </w:r>
      <w:r w:rsidR="002B4504">
        <w:rPr>
          <w:color w:val="000000"/>
          <w:sz w:val="24"/>
          <w:szCs w:val="24"/>
        </w:rPr>
        <w:t xml:space="preserve"> do </w:t>
      </w:r>
      <w:r w:rsidR="002B4504" w:rsidRPr="00FB1B9A">
        <w:rPr>
          <w:sz w:val="24"/>
          <w:szCs w:val="24"/>
        </w:rPr>
        <w:t>personel</w:t>
      </w:r>
      <w:r w:rsidR="002B4504">
        <w:rPr>
          <w:sz w:val="24"/>
          <w:szCs w:val="24"/>
        </w:rPr>
        <w:t>u</w:t>
      </w:r>
      <w:r w:rsidR="002B4504" w:rsidRPr="00FB1B9A">
        <w:rPr>
          <w:sz w:val="24"/>
          <w:szCs w:val="24"/>
        </w:rPr>
        <w:t xml:space="preserve"> skierowan</w:t>
      </w:r>
      <w:r w:rsidR="002B4504">
        <w:rPr>
          <w:sz w:val="24"/>
          <w:szCs w:val="24"/>
        </w:rPr>
        <w:t>ego</w:t>
      </w:r>
      <w:r w:rsidR="002B4504" w:rsidRPr="00FB1B9A">
        <w:rPr>
          <w:sz w:val="24"/>
          <w:szCs w:val="24"/>
        </w:rPr>
        <w:t xml:space="preserve"> do realizacji umowy</w:t>
      </w:r>
      <w:r w:rsidR="002B4504">
        <w:rPr>
          <w:color w:val="000000"/>
          <w:sz w:val="24"/>
          <w:szCs w:val="24"/>
        </w:rPr>
        <w:t xml:space="preserve"> </w:t>
      </w:r>
      <w:r w:rsidRPr="00FB1B9A">
        <w:rPr>
          <w:color w:val="000000"/>
          <w:sz w:val="24"/>
          <w:szCs w:val="24"/>
        </w:rPr>
        <w:t xml:space="preserve">wymaga pisemnej zgody </w:t>
      </w:r>
      <w:r w:rsidR="00BB0234" w:rsidRPr="00FB1B9A">
        <w:rPr>
          <w:color w:val="000000"/>
          <w:sz w:val="24"/>
          <w:szCs w:val="24"/>
        </w:rPr>
        <w:t xml:space="preserve">Zamawiającego. </w:t>
      </w:r>
    </w:p>
    <w:p w14:paraId="1948EFC3" w14:textId="77777777" w:rsidR="00BB0234" w:rsidRPr="00FB1B9A" w:rsidRDefault="00BB0234" w:rsidP="00FB1B9A">
      <w:pPr>
        <w:pStyle w:val="Tekstpodstawowy"/>
        <w:spacing w:after="0" w:line="320" w:lineRule="atLeast"/>
        <w:ind w:left="426"/>
        <w:jc w:val="both"/>
        <w:rPr>
          <w:b/>
          <w:color w:val="FF0000"/>
          <w:sz w:val="24"/>
          <w:szCs w:val="24"/>
        </w:rPr>
      </w:pPr>
    </w:p>
    <w:p w14:paraId="1E22CF21" w14:textId="77777777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 5</w:t>
      </w:r>
    </w:p>
    <w:p w14:paraId="56DD99AF" w14:textId="61FE19A2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</w:pPr>
      <w:r w:rsidRPr="00FB1B9A">
        <w:t xml:space="preserve">Za realizację przedmiotu umowy Wykonawcy przysługuje ryczałtowe wynagrodzenie w wysokości ………... zł. (słownie: ………………. złote) brutto za każdą godzinę wykonanych usług  </w:t>
      </w:r>
    </w:p>
    <w:p w14:paraId="0E5DB441" w14:textId="77777777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  <w:rPr>
          <w:rFonts w:eastAsia="Arial"/>
        </w:rPr>
      </w:pPr>
      <w:r w:rsidRPr="00FB1B9A">
        <w:t>Przewidywana wartość umowy wynosi …….</w:t>
      </w:r>
    </w:p>
    <w:p w14:paraId="3BD8E7BF" w14:textId="77777777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</w:pPr>
      <w:r w:rsidRPr="00FB1B9A">
        <w:rPr>
          <w:rFonts w:eastAsia="Arial"/>
        </w:rPr>
        <w:t xml:space="preserve">Pod pojęciem jednej godziny rozumie się godzinę zegarową, tj. 60 minut. </w:t>
      </w:r>
    </w:p>
    <w:p w14:paraId="0B3F64D4" w14:textId="48160A3C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</w:pPr>
      <w:r w:rsidRPr="00FB1B9A">
        <w:t>Wynagrodzenie ryczałtowe o którym mowa w ust. 1 obejmuje wszystkie koszty związane z wykonaniem przedmiotu umowy w tym koszty dojazdu do miejsca świadczenia usług</w:t>
      </w:r>
      <w:r w:rsidR="00C86A73" w:rsidRPr="00FB1B9A">
        <w:t>.</w:t>
      </w:r>
      <w:r w:rsidRPr="00FB1B9A">
        <w:t xml:space="preserve"> </w:t>
      </w:r>
    </w:p>
    <w:p w14:paraId="1A0BD5B6" w14:textId="5CCA9603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</w:pPr>
      <w:r w:rsidRPr="00FB1B9A">
        <w:t xml:space="preserve">Należność za realizację przedmiotu umowy, ustalana będzie na podstawie liczby faktycznie zrealizowanych godzin usług i ceny jednostkowej podanej w ust. 1. Wypłata wynagrodzenia nastąpi na podstawie faktury/rachunku obejmującej okres miesiąca, wystawionej przez Wykonawcę, przedłożonej do dnia 10 każdego miesiąca za miesiąc poprzedni. Wraz z rachunkiem Wykonawca przekaże sprawozdanie ze świadczonych usług, o którym mowa w § 2 ust. 1 pkt. 3) oraz miesięczną kartę czasu pracy sporządzoną zgodnie z wzorem </w:t>
      </w:r>
      <w:r w:rsidR="00C86A73" w:rsidRPr="00FB1B9A">
        <w:t>ustalonym z Zamawiającym</w:t>
      </w:r>
      <w:r w:rsidRPr="00FB1B9A">
        <w:t>.</w:t>
      </w:r>
    </w:p>
    <w:p w14:paraId="53125F8A" w14:textId="77777777" w:rsidR="00BB0234" w:rsidRPr="00FB1B9A" w:rsidRDefault="00BB0234" w:rsidP="00FB1B9A">
      <w:pPr>
        <w:pStyle w:val="Tekstpodstawowywcity"/>
        <w:numPr>
          <w:ilvl w:val="0"/>
          <w:numId w:val="26"/>
        </w:numPr>
        <w:spacing w:line="320" w:lineRule="atLeast"/>
      </w:pPr>
      <w:r w:rsidRPr="00FB1B9A">
        <w:t>Realizacja należności, o której mowa w ust. 1 nastąpi w terminie 30 dni od dnia złożenia faktury/rachunku.</w:t>
      </w:r>
    </w:p>
    <w:p w14:paraId="02E8025C" w14:textId="77777777" w:rsidR="00BB0234" w:rsidRPr="006763AE" w:rsidRDefault="00BB0234" w:rsidP="00FB1B9A">
      <w:pPr>
        <w:pStyle w:val="Tekstpodstawowywcity"/>
        <w:numPr>
          <w:ilvl w:val="0"/>
          <w:numId w:val="26"/>
        </w:numPr>
        <w:spacing w:line="320" w:lineRule="atLeast"/>
        <w:rPr>
          <w:color w:val="000000" w:themeColor="text1"/>
        </w:rPr>
      </w:pPr>
      <w:r w:rsidRPr="00FB1B9A">
        <w:t xml:space="preserve">W razie opóźnienia z zapłatą należności Wykonawca może naliczyć odsetki </w:t>
      </w:r>
      <w:r w:rsidRPr="006763AE">
        <w:rPr>
          <w:color w:val="000000" w:themeColor="text1"/>
        </w:rPr>
        <w:t>ustawowe.</w:t>
      </w:r>
    </w:p>
    <w:p w14:paraId="19AF3301" w14:textId="77777777" w:rsidR="00BB0234" w:rsidRPr="006763AE" w:rsidRDefault="00BB0234" w:rsidP="00FB1B9A">
      <w:pPr>
        <w:pStyle w:val="Tekstpodstawowywcity"/>
        <w:numPr>
          <w:ilvl w:val="0"/>
          <w:numId w:val="26"/>
        </w:numPr>
        <w:spacing w:line="320" w:lineRule="atLeast"/>
        <w:rPr>
          <w:color w:val="000000" w:themeColor="text1"/>
        </w:rPr>
      </w:pPr>
      <w:r w:rsidRPr="006763AE">
        <w:rPr>
          <w:color w:val="000000" w:themeColor="text1"/>
        </w:rPr>
        <w:t>Dniem zapłaty jest dzień obciążenia rachunku bankowego Zamawiającego.</w:t>
      </w:r>
    </w:p>
    <w:p w14:paraId="71446DF3" w14:textId="317DBF81" w:rsidR="00BB0234" w:rsidRPr="006763AE" w:rsidRDefault="00BB0234" w:rsidP="00FB1B9A">
      <w:pPr>
        <w:pStyle w:val="Tekstpodstawowywcity"/>
        <w:numPr>
          <w:ilvl w:val="0"/>
          <w:numId w:val="26"/>
        </w:numPr>
        <w:spacing w:line="320" w:lineRule="atLeast"/>
        <w:rPr>
          <w:color w:val="000000" w:themeColor="text1"/>
        </w:rPr>
      </w:pPr>
      <w:r w:rsidRPr="006763AE">
        <w:rPr>
          <w:color w:val="000000" w:themeColor="text1"/>
        </w:rPr>
        <w:t>Zamawiający wynagrodzenie brutto należne Wykonawcy obniży o obowiązkowe składki na ubezpieczenia społeczne i zaliczkę na podatek dochodowy</w:t>
      </w:r>
      <w:r w:rsidR="006763AE" w:rsidRPr="006763AE">
        <w:rPr>
          <w:color w:val="000000" w:themeColor="text1"/>
        </w:rPr>
        <w:t xml:space="preserve"> (jeśli dotyczy)</w:t>
      </w:r>
      <w:r w:rsidRPr="006763AE">
        <w:rPr>
          <w:color w:val="000000" w:themeColor="text1"/>
        </w:rPr>
        <w:t>.</w:t>
      </w:r>
    </w:p>
    <w:p w14:paraId="2970A3AE" w14:textId="028C1A0B" w:rsidR="0081340A" w:rsidRPr="006763AE" w:rsidRDefault="0081340A" w:rsidP="00FB1B9A">
      <w:pPr>
        <w:pStyle w:val="Tekstpodstawowywcity"/>
        <w:numPr>
          <w:ilvl w:val="0"/>
          <w:numId w:val="26"/>
        </w:numPr>
        <w:spacing w:line="320" w:lineRule="atLeast"/>
        <w:rPr>
          <w:color w:val="000000" w:themeColor="text1"/>
        </w:rPr>
      </w:pPr>
      <w:r w:rsidRPr="006763AE">
        <w:rPr>
          <w:color w:val="000000" w:themeColor="text1"/>
        </w:rPr>
        <w:t>W wypadku wystawienia faktury Wykonawca zobligowany jest do udokumentowania transakcji za pomocą faktury ustrukturyzowanej w rozumieniu art. 5 pkt 32a ustawy z dnia 11 marca 2004 r. o podatku od towarów i usług, która zostanie przesłana Zamawiającemu za pośrednictwem Krajowego Systemu eFaktur</w:t>
      </w:r>
    </w:p>
    <w:p w14:paraId="693B0A25" w14:textId="77777777" w:rsidR="00BB0234" w:rsidRPr="00FB1B9A" w:rsidRDefault="00BB0234" w:rsidP="00FB1B9A">
      <w:pPr>
        <w:pStyle w:val="Tekstpodstawowywcity"/>
        <w:spacing w:line="320" w:lineRule="atLeast"/>
        <w:ind w:left="360" w:firstLine="0"/>
      </w:pPr>
    </w:p>
    <w:p w14:paraId="19012BD9" w14:textId="2121149A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</w:t>
      </w:r>
      <w:r w:rsidR="009C3FDB">
        <w:rPr>
          <w:sz w:val="24"/>
          <w:szCs w:val="24"/>
        </w:rPr>
        <w:t>6</w:t>
      </w:r>
    </w:p>
    <w:p w14:paraId="4AFA2493" w14:textId="77777777" w:rsidR="001B5F1F" w:rsidRPr="00FB1B9A" w:rsidRDefault="001B5F1F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</w:p>
    <w:p w14:paraId="71CAAF5B" w14:textId="322A1584" w:rsidR="00BB0234" w:rsidRPr="00FB1B9A" w:rsidRDefault="00BB0234" w:rsidP="00FB1B9A">
      <w:pPr>
        <w:pStyle w:val="Standard"/>
        <w:autoSpaceDE w:val="0"/>
        <w:spacing w:line="320" w:lineRule="atLeast"/>
        <w:jc w:val="both"/>
      </w:pPr>
      <w:r w:rsidRPr="00FB1B9A">
        <w:t xml:space="preserve">Wykonawcy nie wolno pobierać jakichkolwiek opłat na własną rzecz od </w:t>
      </w:r>
      <w:r w:rsidR="001B5F1F" w:rsidRPr="00FB1B9A">
        <w:t xml:space="preserve">uczestników Dziennego Domu Pomocy </w:t>
      </w:r>
      <w:r w:rsidRPr="00FB1B9A">
        <w:t>ani ich opiekunów prawnych z tytułu świadczenia usług będących przedmiotem niniejszej umowy, pod rygorem  rozwiązania umowy ze skutkiem natychmiastowym.</w:t>
      </w:r>
    </w:p>
    <w:p w14:paraId="07B62050" w14:textId="77777777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</w:p>
    <w:p w14:paraId="7102400D" w14:textId="23ECA2AE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 xml:space="preserve">§ </w:t>
      </w:r>
      <w:r w:rsidR="009C3FDB">
        <w:rPr>
          <w:sz w:val="24"/>
          <w:szCs w:val="24"/>
        </w:rPr>
        <w:t>7</w:t>
      </w:r>
    </w:p>
    <w:p w14:paraId="7E602C41" w14:textId="77777777" w:rsidR="00BB0234" w:rsidRPr="00FB1B9A" w:rsidRDefault="00BB0234" w:rsidP="00FB1B9A">
      <w:pPr>
        <w:numPr>
          <w:ilvl w:val="0"/>
          <w:numId w:val="4"/>
        </w:numPr>
        <w:spacing w:line="320" w:lineRule="atLeast"/>
        <w:jc w:val="both"/>
        <w:rPr>
          <w:bCs/>
          <w:iCs/>
          <w:sz w:val="24"/>
          <w:szCs w:val="24"/>
        </w:rPr>
      </w:pPr>
      <w:r w:rsidRPr="00FB1B9A">
        <w:rPr>
          <w:sz w:val="24"/>
          <w:szCs w:val="24"/>
        </w:rPr>
        <w:t>Strony postanawiają, że obowiązującą formą odszkodowania będą kary umowne.</w:t>
      </w:r>
    </w:p>
    <w:p w14:paraId="4A8EAB6E" w14:textId="77777777" w:rsidR="00BB0234" w:rsidRPr="00FB1B9A" w:rsidRDefault="00BB0234" w:rsidP="00FB1B9A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bCs/>
          <w:iCs/>
          <w:sz w:val="24"/>
          <w:szCs w:val="24"/>
        </w:rPr>
      </w:pPr>
      <w:r w:rsidRPr="00FB1B9A">
        <w:rPr>
          <w:bCs/>
          <w:iCs/>
          <w:sz w:val="24"/>
          <w:szCs w:val="24"/>
        </w:rPr>
        <w:t>W przypadku rozwiązania umowy bądź odstąpienia - przez którąkolwiek ze Stron - od umowy z przyczyn leżących po stronie  Wykonawcy, zapłaci on Zamawiającemu karę umowną w wysokości 20 %  łącznego wynagrodzenia brutto otrzymanego przez Wykonawcę za realizację niniejszej umowy do dnia jej rozwiązania lub odstąpienia.</w:t>
      </w:r>
    </w:p>
    <w:p w14:paraId="5E537180" w14:textId="77777777" w:rsidR="00BB0234" w:rsidRPr="00FB1B9A" w:rsidRDefault="00BB0234" w:rsidP="00FB1B9A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sz w:val="24"/>
          <w:szCs w:val="24"/>
        </w:rPr>
      </w:pPr>
      <w:r w:rsidRPr="00FB1B9A">
        <w:rPr>
          <w:bCs/>
          <w:iCs/>
          <w:sz w:val="24"/>
          <w:szCs w:val="24"/>
        </w:rPr>
        <w:t xml:space="preserve">W przypadku rozwiązania umowy przez Zamawiającego z jego wyłącznej winy, czy odstąpienia od umowy z przyczyn wyłącznie zawinionych przez Zamawiającego, zapłaci on Wykonawcy karę umowną w wysokości 20 % łącznego wynagrodzenia brutto otrzymanego przez Wykonawcę za realizację niniejszej umowy do dnia jej rozwiązania lub odstąpienia. </w:t>
      </w:r>
    </w:p>
    <w:p w14:paraId="423633D6" w14:textId="74F33DB8" w:rsidR="00BB0234" w:rsidRPr="00FB1B9A" w:rsidRDefault="00BB0234" w:rsidP="00FB1B9A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 xml:space="preserve">W przypadku nieprawidłowego lub nienależytego wykonywania umowy, z przyczyn leżących po stronie Wykonawcy, Zamawiający może nałożyć na Wykonawcę karę umowną w  wysokości do </w:t>
      </w:r>
      <w:r w:rsidR="004F2518" w:rsidRPr="00FB1B9A">
        <w:rPr>
          <w:sz w:val="24"/>
          <w:szCs w:val="24"/>
        </w:rPr>
        <w:t>5</w:t>
      </w:r>
      <w:r w:rsidRPr="00FB1B9A">
        <w:rPr>
          <w:sz w:val="24"/>
          <w:szCs w:val="24"/>
        </w:rPr>
        <w:t>00 zł za każde stwierdzone naruszenie, w przypadku:</w:t>
      </w:r>
    </w:p>
    <w:p w14:paraId="346F67A5" w14:textId="77777777" w:rsidR="00BB0234" w:rsidRPr="00FB1B9A" w:rsidRDefault="00BB0234" w:rsidP="00FB1B9A">
      <w:pPr>
        <w:numPr>
          <w:ilvl w:val="0"/>
          <w:numId w:val="19"/>
        </w:numPr>
        <w:spacing w:line="320" w:lineRule="atLeast"/>
        <w:rPr>
          <w:sz w:val="24"/>
          <w:szCs w:val="24"/>
        </w:rPr>
      </w:pPr>
      <w:r w:rsidRPr="00FB1B9A">
        <w:rPr>
          <w:sz w:val="24"/>
          <w:szCs w:val="24"/>
        </w:rPr>
        <w:t>nieświadczenia usług w czasie i miejscu ustalonym zgodnie z umową,</w:t>
      </w:r>
    </w:p>
    <w:p w14:paraId="30E7E2AF" w14:textId="5AE989E3" w:rsidR="00BB0234" w:rsidRPr="00FB1B9A" w:rsidRDefault="00BB0234" w:rsidP="00FB1B9A">
      <w:pPr>
        <w:numPr>
          <w:ilvl w:val="0"/>
          <w:numId w:val="19"/>
        </w:numPr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 xml:space="preserve">pobierania nienależnych opłat od </w:t>
      </w:r>
      <w:r w:rsidR="004F2518" w:rsidRPr="00FB1B9A">
        <w:rPr>
          <w:sz w:val="24"/>
          <w:szCs w:val="24"/>
        </w:rPr>
        <w:t>uczestników</w:t>
      </w:r>
      <w:r w:rsidRPr="00FB1B9A">
        <w:rPr>
          <w:sz w:val="24"/>
          <w:szCs w:val="24"/>
        </w:rPr>
        <w:t xml:space="preserve"> lub ich opiekunów  za świadczenia będące przedmiotem umowy,</w:t>
      </w:r>
    </w:p>
    <w:p w14:paraId="4AF020D3" w14:textId="77777777" w:rsidR="00BB0234" w:rsidRPr="00FB1B9A" w:rsidRDefault="00BB0234" w:rsidP="00FB1B9A">
      <w:pPr>
        <w:numPr>
          <w:ilvl w:val="0"/>
          <w:numId w:val="19"/>
        </w:numPr>
        <w:spacing w:line="320" w:lineRule="atLeast"/>
        <w:rPr>
          <w:sz w:val="24"/>
          <w:szCs w:val="24"/>
        </w:rPr>
      </w:pPr>
      <w:r w:rsidRPr="00FB1B9A">
        <w:rPr>
          <w:sz w:val="24"/>
          <w:szCs w:val="24"/>
        </w:rPr>
        <w:t>nieuzasadnionej odmowy świadczenia usług,</w:t>
      </w:r>
    </w:p>
    <w:p w14:paraId="792822E7" w14:textId="77777777" w:rsidR="00BB0234" w:rsidRPr="00FB1B9A" w:rsidRDefault="00BB0234" w:rsidP="00FB1B9A">
      <w:pPr>
        <w:numPr>
          <w:ilvl w:val="0"/>
          <w:numId w:val="19"/>
        </w:numPr>
        <w:spacing w:line="320" w:lineRule="atLeast"/>
        <w:rPr>
          <w:sz w:val="24"/>
          <w:szCs w:val="24"/>
        </w:rPr>
      </w:pPr>
      <w:r w:rsidRPr="00FB1B9A">
        <w:rPr>
          <w:sz w:val="24"/>
          <w:szCs w:val="24"/>
        </w:rPr>
        <w:t>nieprawidłowego prowadzenia sprawozdań ze świadczonych usług, o których mowa w § 2 ust. 1 pkt. 3).</w:t>
      </w:r>
    </w:p>
    <w:p w14:paraId="22EF40F0" w14:textId="54E6556D" w:rsidR="00957BAB" w:rsidRPr="00957BAB" w:rsidRDefault="00957BAB" w:rsidP="00957BAB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sz w:val="24"/>
          <w:szCs w:val="24"/>
        </w:rPr>
      </w:pPr>
      <w:r w:rsidRPr="00957BAB">
        <w:rPr>
          <w:sz w:val="24"/>
          <w:szCs w:val="24"/>
        </w:rPr>
        <w:t>Wykonawca</w:t>
      </w:r>
      <w:r w:rsidRPr="00957BAB">
        <w:rPr>
          <w:rFonts w:eastAsia="Calibri"/>
          <w:color w:val="000000"/>
          <w:sz w:val="24"/>
          <w:szCs w:val="24"/>
          <w:lang w:eastAsia="en-US"/>
        </w:rPr>
        <w:t xml:space="preserve"> zapłaci Zamawiającemu kary umowne za niedopełnienie zobowiązania do zaangażowania przy realizacji zamówienia osoby spełniającej kryteria społeczne, zadeklarowanej w ofercie – w wysokości 2 000,00 zł za każdy stwierdzony przypadek naruszenia, przy czym przez naruszenie rozumie się zarówno brak zaangażowania takiej osoby, jak i nieudokumentowanie jej statusu na żądanie Zamawiającego lub zmianę tej osoby na osobę niespełniającą kryteriów społecznych.</w:t>
      </w:r>
    </w:p>
    <w:p w14:paraId="13CFF979" w14:textId="6DB430AD" w:rsidR="00BB0234" w:rsidRPr="00FB1B9A" w:rsidRDefault="00BB0234" w:rsidP="00FB1B9A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Stosowanie kar umownych jest niezależne od postanowień umowy w zakresie jej rozwiązania</w:t>
      </w:r>
    </w:p>
    <w:p w14:paraId="2CA24CAF" w14:textId="77777777" w:rsidR="00BB0234" w:rsidRPr="00FB1B9A" w:rsidRDefault="00BB0234" w:rsidP="00FB1B9A">
      <w:pPr>
        <w:numPr>
          <w:ilvl w:val="0"/>
          <w:numId w:val="4"/>
        </w:numPr>
        <w:tabs>
          <w:tab w:val="left" w:pos="36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 xml:space="preserve">Jeżeli wysokość zastosowanych kar umownych nie pokrywa poniesionej szkody, Udzielający Zamówienia zastrzega sobie prawo dochodzenia odszkodowania uzupełniającego. </w:t>
      </w:r>
    </w:p>
    <w:p w14:paraId="6964921D" w14:textId="77777777" w:rsidR="00BB0234" w:rsidRPr="00FB1B9A" w:rsidRDefault="00BB0234" w:rsidP="00FB1B9A">
      <w:pPr>
        <w:widowControl w:val="0"/>
        <w:tabs>
          <w:tab w:val="left" w:pos="748"/>
          <w:tab w:val="left" w:pos="1108"/>
          <w:tab w:val="left" w:pos="7738"/>
        </w:tabs>
        <w:spacing w:line="320" w:lineRule="atLeast"/>
        <w:jc w:val="both"/>
        <w:rPr>
          <w:sz w:val="24"/>
          <w:szCs w:val="24"/>
        </w:rPr>
      </w:pPr>
    </w:p>
    <w:p w14:paraId="524659BF" w14:textId="041CA28A" w:rsidR="00BB0234" w:rsidRPr="00FB1B9A" w:rsidRDefault="00BB0234" w:rsidP="00FB1B9A">
      <w:pPr>
        <w:spacing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 xml:space="preserve">§ </w:t>
      </w:r>
      <w:r w:rsidR="009C3FDB">
        <w:rPr>
          <w:sz w:val="24"/>
          <w:szCs w:val="24"/>
        </w:rPr>
        <w:t>8</w:t>
      </w:r>
    </w:p>
    <w:p w14:paraId="6FEDCDD9" w14:textId="77777777" w:rsidR="00BB0234" w:rsidRPr="00FB1B9A" w:rsidRDefault="00BB0234" w:rsidP="00FB1B9A">
      <w:pPr>
        <w:numPr>
          <w:ilvl w:val="0"/>
          <w:numId w:val="2"/>
        </w:numPr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Zamawiającemu przysługuje prawo odstąpienia od umowy:</w:t>
      </w:r>
    </w:p>
    <w:p w14:paraId="10FEF964" w14:textId="77777777" w:rsidR="00BB0234" w:rsidRPr="00FB1B9A" w:rsidRDefault="00BB0234" w:rsidP="00FB1B9A">
      <w:pPr>
        <w:numPr>
          <w:ilvl w:val="1"/>
          <w:numId w:val="9"/>
        </w:numPr>
        <w:tabs>
          <w:tab w:val="left" w:pos="90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</w:t>
      </w:r>
      <w:r w:rsidRPr="00FB1B9A">
        <w:rPr>
          <w:sz w:val="24"/>
          <w:szCs w:val="24"/>
        </w:rPr>
        <w:lastRenderedPageBreak/>
        <w:t xml:space="preserve">umowy, lub dalsze wykonywanie umowy może zagrozić istotnemu interesowi bezpieczeństwa państwa lub bezpieczeństwu publicznemu, Zamawiający może odstąpić od umowy w terminie 30 dni od dnia powzięcia wiadomości o tych okolicznościach </w:t>
      </w:r>
    </w:p>
    <w:p w14:paraId="20B23909" w14:textId="77777777" w:rsidR="00BB0234" w:rsidRPr="00FB1B9A" w:rsidRDefault="00BB0234" w:rsidP="00FB1B9A">
      <w:pPr>
        <w:numPr>
          <w:ilvl w:val="1"/>
          <w:numId w:val="9"/>
        </w:numPr>
        <w:tabs>
          <w:tab w:val="left" w:pos="90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Zostanie ogłoszona upadłość lub likwidacja firmy Wykonawcy,</w:t>
      </w:r>
    </w:p>
    <w:p w14:paraId="7042E196" w14:textId="77777777" w:rsidR="00BB0234" w:rsidRPr="00FB1B9A" w:rsidRDefault="00BB0234" w:rsidP="00FB1B9A">
      <w:pPr>
        <w:numPr>
          <w:ilvl w:val="1"/>
          <w:numId w:val="9"/>
        </w:numPr>
        <w:tabs>
          <w:tab w:val="left" w:pos="900"/>
        </w:tabs>
        <w:spacing w:line="320" w:lineRule="atLeast"/>
        <w:jc w:val="both"/>
        <w:rPr>
          <w:bCs/>
          <w:iCs/>
          <w:sz w:val="24"/>
          <w:szCs w:val="24"/>
        </w:rPr>
      </w:pPr>
      <w:r w:rsidRPr="00FB1B9A">
        <w:rPr>
          <w:sz w:val="24"/>
          <w:szCs w:val="24"/>
        </w:rPr>
        <w:t xml:space="preserve">gdy Wykonawca co najmniej dwukrotnie </w:t>
      </w:r>
      <w:r w:rsidRPr="00FB1B9A">
        <w:rPr>
          <w:bCs/>
          <w:iCs/>
          <w:sz w:val="24"/>
          <w:szCs w:val="24"/>
        </w:rPr>
        <w:t>dopuścił się zwłoki w wykonaniu obowiązków umownych,</w:t>
      </w:r>
    </w:p>
    <w:p w14:paraId="50D53718" w14:textId="77777777" w:rsidR="00BB0234" w:rsidRPr="00FB1B9A" w:rsidRDefault="00BB0234" w:rsidP="00FB1B9A">
      <w:pPr>
        <w:tabs>
          <w:tab w:val="left" w:pos="900"/>
        </w:tabs>
        <w:spacing w:line="320" w:lineRule="atLeast"/>
        <w:ind w:left="900"/>
        <w:jc w:val="both"/>
        <w:rPr>
          <w:sz w:val="24"/>
          <w:szCs w:val="24"/>
        </w:rPr>
      </w:pPr>
      <w:r w:rsidRPr="00FB1B9A">
        <w:rPr>
          <w:bCs/>
          <w:iCs/>
          <w:sz w:val="24"/>
          <w:szCs w:val="24"/>
        </w:rPr>
        <w:t xml:space="preserve">- </w:t>
      </w:r>
      <w:r w:rsidRPr="00FB1B9A">
        <w:rPr>
          <w:sz w:val="24"/>
          <w:szCs w:val="24"/>
        </w:rPr>
        <w:t xml:space="preserve">w terminie 30 dni od powzięcia wiadomości o powyższych okolicznościach. W takim wypadku Wykonawca może żądać jedynie wynagrodzenia należnego mu z tytułu wykonania części umowy. </w:t>
      </w:r>
    </w:p>
    <w:p w14:paraId="1EAF7A73" w14:textId="77777777" w:rsidR="00BB0234" w:rsidRPr="00FB1B9A" w:rsidRDefault="00BB0234" w:rsidP="00FB1B9A">
      <w:pPr>
        <w:numPr>
          <w:ilvl w:val="0"/>
          <w:numId w:val="2"/>
        </w:numPr>
        <w:tabs>
          <w:tab w:val="left" w:pos="360"/>
          <w:tab w:val="left" w:pos="720"/>
          <w:tab w:val="left" w:pos="90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 xml:space="preserve">Wykonawcy przysługuje prawo odstąpienia od umowy, jeżeli Zamawiający zalega z płatnościami wynagrodzenia Wykonawcy za 2 miesiące - </w:t>
      </w:r>
      <w:r w:rsidRPr="00FB1B9A">
        <w:rPr>
          <w:bCs/>
          <w:iCs/>
          <w:sz w:val="24"/>
          <w:szCs w:val="24"/>
        </w:rPr>
        <w:t>w terminie 14 dni od dnia powzięcia wiadomości o zaistnieniu okoliczności uzasadniających odstąpienie.</w:t>
      </w:r>
    </w:p>
    <w:p w14:paraId="4CF94260" w14:textId="77777777" w:rsidR="00BB0234" w:rsidRPr="00FB1B9A" w:rsidRDefault="00BB0234" w:rsidP="00FB1B9A">
      <w:pPr>
        <w:numPr>
          <w:ilvl w:val="0"/>
          <w:numId w:val="2"/>
        </w:numPr>
        <w:tabs>
          <w:tab w:val="left" w:pos="360"/>
          <w:tab w:val="left" w:pos="720"/>
        </w:tabs>
        <w:spacing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11744A59" w14:textId="77777777" w:rsidR="00BB0234" w:rsidRPr="00FB1B9A" w:rsidRDefault="00BB0234" w:rsidP="00FB1B9A">
      <w:pPr>
        <w:tabs>
          <w:tab w:val="left" w:pos="360"/>
        </w:tabs>
        <w:spacing w:line="320" w:lineRule="atLeast"/>
        <w:jc w:val="both"/>
        <w:rPr>
          <w:sz w:val="24"/>
          <w:szCs w:val="24"/>
        </w:rPr>
      </w:pPr>
    </w:p>
    <w:p w14:paraId="3554FA45" w14:textId="24A988B4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 xml:space="preserve">§ </w:t>
      </w:r>
      <w:r w:rsidR="009C3FDB">
        <w:rPr>
          <w:sz w:val="24"/>
          <w:szCs w:val="24"/>
        </w:rPr>
        <w:t>9</w:t>
      </w:r>
    </w:p>
    <w:p w14:paraId="1811FCEA" w14:textId="4CBE2C22" w:rsidR="00BB0234" w:rsidRPr="00FB1B9A" w:rsidRDefault="00BB0234" w:rsidP="00FB1B9A">
      <w:pPr>
        <w:pStyle w:val="Tekstpodstawowy"/>
        <w:numPr>
          <w:ilvl w:val="0"/>
          <w:numId w:val="18"/>
        </w:numPr>
        <w:spacing w:after="0"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Umowa została zawarta na okres od  dnia jej podpisania do dnia ……………………….., z mocą obowiązującą od dnia  ............................ 20</w:t>
      </w:r>
      <w:r w:rsidR="00A679CB" w:rsidRPr="00FB1B9A">
        <w:rPr>
          <w:sz w:val="24"/>
          <w:szCs w:val="24"/>
        </w:rPr>
        <w:t>26</w:t>
      </w:r>
      <w:r w:rsidRPr="00FB1B9A">
        <w:rPr>
          <w:sz w:val="24"/>
          <w:szCs w:val="24"/>
        </w:rPr>
        <w:t xml:space="preserve"> r. </w:t>
      </w:r>
    </w:p>
    <w:p w14:paraId="05205A4E" w14:textId="77777777" w:rsidR="00BB0234" w:rsidRPr="00FB1B9A" w:rsidRDefault="00BB0234" w:rsidP="00FB1B9A">
      <w:pPr>
        <w:pStyle w:val="Tekstpodstawowy"/>
        <w:numPr>
          <w:ilvl w:val="0"/>
          <w:numId w:val="18"/>
        </w:numPr>
        <w:spacing w:after="0"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Umowa może być rozwiązana:</w:t>
      </w:r>
    </w:p>
    <w:p w14:paraId="453505C7" w14:textId="77777777" w:rsidR="00BB0234" w:rsidRPr="00FB1B9A" w:rsidRDefault="00BB0234" w:rsidP="00FB1B9A">
      <w:pPr>
        <w:pStyle w:val="Standard"/>
        <w:numPr>
          <w:ilvl w:val="2"/>
          <w:numId w:val="6"/>
        </w:numPr>
        <w:autoSpaceDE w:val="0"/>
        <w:spacing w:line="320" w:lineRule="atLeast"/>
        <w:ind w:left="709" w:hanging="283"/>
        <w:jc w:val="both"/>
      </w:pPr>
      <w:r w:rsidRPr="00FB1B9A">
        <w:t>z dniem zakończenia realizacji Projektu przez Zamawiającego, ze skutkiem natychmiastowym,</w:t>
      </w:r>
    </w:p>
    <w:p w14:paraId="1E2B79EA" w14:textId="77777777" w:rsidR="00BB0234" w:rsidRPr="00FB1B9A" w:rsidRDefault="00BB0234" w:rsidP="00FB1B9A">
      <w:pPr>
        <w:pStyle w:val="Standard"/>
        <w:numPr>
          <w:ilvl w:val="2"/>
          <w:numId w:val="6"/>
        </w:numPr>
        <w:autoSpaceDE w:val="0"/>
        <w:spacing w:line="320" w:lineRule="atLeast"/>
        <w:ind w:left="709" w:hanging="283"/>
        <w:jc w:val="both"/>
      </w:pPr>
      <w:r w:rsidRPr="00FB1B9A">
        <w:t xml:space="preserve">wskutek oświadczenia jednej ze stron z zachowaniem 2 – miesięcznego okresu   </w:t>
      </w:r>
      <w:r w:rsidRPr="00FB1B9A">
        <w:br/>
        <w:t>wypowiedzenia ze skutkiem na koniec miesiąca kalendarzowego,</w:t>
      </w:r>
    </w:p>
    <w:p w14:paraId="04F0B897" w14:textId="77777777" w:rsidR="00BB0234" w:rsidRPr="00FB1B9A" w:rsidRDefault="00BB0234" w:rsidP="00FB1B9A">
      <w:pPr>
        <w:pStyle w:val="Standard"/>
        <w:numPr>
          <w:ilvl w:val="2"/>
          <w:numId w:val="6"/>
        </w:numPr>
        <w:autoSpaceDE w:val="0"/>
        <w:spacing w:line="320" w:lineRule="atLeast"/>
        <w:ind w:left="709" w:hanging="283"/>
        <w:jc w:val="both"/>
      </w:pPr>
      <w:r w:rsidRPr="00FB1B9A">
        <w:t>przez Zamawiającego bez zachowania okresu wypowiedzenia w przypadku gdy Wykonawca rażąco narusza istotne postanowienia umowy,</w:t>
      </w:r>
    </w:p>
    <w:p w14:paraId="21E61D46" w14:textId="77777777" w:rsidR="00BB0234" w:rsidRPr="00FB1B9A" w:rsidRDefault="00BB0234" w:rsidP="00FB1B9A">
      <w:pPr>
        <w:pStyle w:val="Standard"/>
        <w:numPr>
          <w:ilvl w:val="2"/>
          <w:numId w:val="6"/>
        </w:numPr>
        <w:autoSpaceDE w:val="0"/>
        <w:spacing w:line="320" w:lineRule="atLeast"/>
        <w:ind w:left="709" w:hanging="283"/>
        <w:jc w:val="both"/>
      </w:pPr>
      <w:r w:rsidRPr="00FB1B9A">
        <w:t>za obopólnym porozumieniem stron.</w:t>
      </w:r>
    </w:p>
    <w:p w14:paraId="13FDC48C" w14:textId="77777777" w:rsidR="00BB0234" w:rsidRPr="00FB1B9A" w:rsidRDefault="00BB0234" w:rsidP="00FB1B9A">
      <w:pPr>
        <w:widowControl w:val="0"/>
        <w:numPr>
          <w:ilvl w:val="0"/>
          <w:numId w:val="18"/>
        </w:numPr>
        <w:spacing w:line="320" w:lineRule="atLeast"/>
        <w:jc w:val="both"/>
        <w:rPr>
          <w:rStyle w:val="TekstpodstawowywcityZnak"/>
          <w:sz w:val="24"/>
          <w:szCs w:val="24"/>
        </w:rPr>
      </w:pPr>
      <w:r w:rsidRPr="00FB1B9A">
        <w:rPr>
          <w:sz w:val="24"/>
          <w:szCs w:val="24"/>
        </w:rPr>
        <w:t>Zamawiający może rozwiązać niniejszą umowę w formie pisemnej ze skutkiem natychmiastowym w razie:</w:t>
      </w:r>
    </w:p>
    <w:p w14:paraId="0969F898" w14:textId="77777777" w:rsidR="00BB0234" w:rsidRPr="00FB1B9A" w:rsidRDefault="00BB0234" w:rsidP="00FB1B9A">
      <w:pPr>
        <w:numPr>
          <w:ilvl w:val="2"/>
          <w:numId w:val="8"/>
        </w:numPr>
        <w:spacing w:line="320" w:lineRule="atLeast"/>
        <w:jc w:val="both"/>
        <w:rPr>
          <w:rStyle w:val="TekstpodstawowywcityZnak"/>
          <w:sz w:val="24"/>
          <w:szCs w:val="24"/>
        </w:rPr>
      </w:pPr>
      <w:r w:rsidRPr="00FB1B9A">
        <w:rPr>
          <w:rStyle w:val="TekstpodstawowywcityZnak"/>
          <w:sz w:val="24"/>
          <w:szCs w:val="24"/>
        </w:rPr>
        <w:t>popełnienia przez Wykonawcę w czasie trwania umowy przestępstwa, które uniemożliwia dalsze świadczenie usług, jeśli popełnienie przestępstwa zostało stwierdzone prawomocnym wyrokiem sądu lub jest oczywiste,</w:t>
      </w:r>
    </w:p>
    <w:p w14:paraId="41728881" w14:textId="051AABE5" w:rsidR="00BB0234" w:rsidRPr="00FB1B9A" w:rsidRDefault="00BB0234" w:rsidP="00FB1B9A">
      <w:pPr>
        <w:numPr>
          <w:ilvl w:val="2"/>
          <w:numId w:val="8"/>
        </w:numPr>
        <w:spacing w:line="320" w:lineRule="atLeast"/>
        <w:jc w:val="both"/>
        <w:rPr>
          <w:color w:val="000000"/>
          <w:sz w:val="24"/>
          <w:szCs w:val="24"/>
        </w:rPr>
      </w:pPr>
      <w:r w:rsidRPr="00FB1B9A">
        <w:rPr>
          <w:rStyle w:val="TekstpodstawowywcityZnak"/>
          <w:sz w:val="24"/>
          <w:szCs w:val="24"/>
        </w:rPr>
        <w:t xml:space="preserve">co najmniej trzykrotnie powtarzających się uzasadnionych skarg </w:t>
      </w:r>
      <w:r w:rsidR="00A679CB" w:rsidRPr="00FB1B9A">
        <w:rPr>
          <w:rStyle w:val="TekstpodstawowywcityZnak"/>
          <w:sz w:val="24"/>
          <w:szCs w:val="24"/>
        </w:rPr>
        <w:t xml:space="preserve">uczestników </w:t>
      </w:r>
      <w:r w:rsidR="00BA5B26" w:rsidRPr="00FB1B9A">
        <w:rPr>
          <w:sz w:val="24"/>
          <w:szCs w:val="24"/>
        </w:rPr>
        <w:t>Dziennego Domu Pomocy</w:t>
      </w:r>
      <w:r w:rsidRPr="00FB1B9A">
        <w:rPr>
          <w:rStyle w:val="TekstpodstawowywcityZnak"/>
          <w:sz w:val="24"/>
          <w:szCs w:val="24"/>
        </w:rPr>
        <w:t xml:space="preserve">, </w:t>
      </w:r>
    </w:p>
    <w:p w14:paraId="61EB99EC" w14:textId="77777777" w:rsidR="00BB0234" w:rsidRPr="00FB1B9A" w:rsidRDefault="00BB0234" w:rsidP="00FB1B9A">
      <w:pPr>
        <w:pStyle w:val="Tekstpodstawowy"/>
        <w:numPr>
          <w:ilvl w:val="0"/>
          <w:numId w:val="18"/>
        </w:numPr>
        <w:spacing w:after="0" w:line="320" w:lineRule="atLeast"/>
        <w:jc w:val="both"/>
        <w:rPr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 xml:space="preserve">Oświadczenie o wypowiedzeniu wymaga formy pisemnej pod rygorem nieważności. </w:t>
      </w:r>
    </w:p>
    <w:p w14:paraId="267CE381" w14:textId="77777777" w:rsidR="00BB0234" w:rsidRPr="00FB1B9A" w:rsidRDefault="00BB0234" w:rsidP="00FB1B9A">
      <w:pPr>
        <w:pStyle w:val="Tekstpodstawowy"/>
        <w:spacing w:after="0" w:line="320" w:lineRule="atLeast"/>
        <w:rPr>
          <w:color w:val="000000"/>
          <w:sz w:val="24"/>
          <w:szCs w:val="24"/>
        </w:rPr>
      </w:pPr>
    </w:p>
    <w:p w14:paraId="20308D81" w14:textId="4763F1A8" w:rsidR="00BB0234" w:rsidRPr="00FB1B9A" w:rsidRDefault="00BB0234" w:rsidP="00FB1B9A">
      <w:pPr>
        <w:pStyle w:val="Tekstpodstawowy"/>
        <w:spacing w:after="0" w:line="320" w:lineRule="atLeast"/>
        <w:jc w:val="center"/>
        <w:rPr>
          <w:rFonts w:eastAsia="Calibri"/>
          <w:color w:val="000000"/>
          <w:sz w:val="24"/>
          <w:szCs w:val="24"/>
        </w:rPr>
      </w:pPr>
      <w:r w:rsidRPr="00FB1B9A">
        <w:rPr>
          <w:color w:val="000000"/>
          <w:sz w:val="24"/>
          <w:szCs w:val="24"/>
        </w:rPr>
        <w:t>§ 1</w:t>
      </w:r>
      <w:r w:rsidR="009C3FDB">
        <w:rPr>
          <w:color w:val="000000"/>
          <w:sz w:val="24"/>
          <w:szCs w:val="24"/>
        </w:rPr>
        <w:t>0</w:t>
      </w:r>
    </w:p>
    <w:p w14:paraId="01B145D7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bookmarkStart w:id="1" w:name="_Hlk530039798"/>
      <w:r w:rsidRPr="00FB1B9A">
        <w:rPr>
          <w:rFonts w:eastAsia="Calibri"/>
          <w:color w:val="000000"/>
          <w:sz w:val="24"/>
          <w:szCs w:val="24"/>
        </w:rPr>
        <w:t>W celu realizacji postanowień niniejszego paragrafu ustala się, że „informacja poufna” oznacza informację techniczną, technologiczną, organizacyjną i/lub handlową otrzymaną lub uzyskaną w sposób zamierzony lub niezamierzony od drugiej strony w formie pisemnej, ustnej, czy też elektronicznej, w związku z realizacją niniejszej umowy. „Informacje poufne” to w szczególności informacje, które strony otrzymały bezpośrednio od siebie nawzajem, a także za pośrednictwem osób działających w imieniu drugiej strony lub osób trzecich, nieujawnione przez stronę, której dotyczą do publicznej wiadomości w sposób uniemożliwiający zapoznanie się z nimi przez nieoznaczony krąg osób.</w:t>
      </w:r>
    </w:p>
    <w:p w14:paraId="08D0F085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lastRenderedPageBreak/>
        <w:t>W przypadku wątpliwości, czy określona informacja stanowi informację poufną, strona zobowiązana do zachowania tajemnicy, zwróci się do drugiej strony o wyjaśnienie wątpliwości.</w:t>
      </w:r>
    </w:p>
    <w:p w14:paraId="52A7E6A0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W związku z powierzeniem informacji poufnych stronie, dana strona zobowiązana jest do zachowania ich poufności oraz zapewnienia ich ochrony w stopniu, co najmniej, równym poziomowi ochrony, na jakim chroni własne informacje poufne, nie mniejszym jednak niż uzasadniony w danych okolicznościach, a wynikającym z profesjonalnego charakteru działalności stron.</w:t>
      </w:r>
    </w:p>
    <w:p w14:paraId="0E475D76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Strony zobowiązują się korzystać z wszelkich informacji poufnych wyłącznie w celu realizacji umowy, nie ujawniać ich osobom trzecim i nie upubliczniać bez pisemnej zgody strony, której informacje poufne dotyczą.</w:t>
      </w:r>
    </w:p>
    <w:p w14:paraId="62D93E26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Nie stanowi uchybienia obowiązku zachowania w tajemnicy informacji poufnych, ujawnienie takich informacji w wyniku zobowiązania nałożonego przez uprawniony organ administracji publicznej. Strona, która zobowiązana zostanie przez uprawniony organ do ujawnienia informacji poufnej, niezwłocznie zawiadomi o tym stronę przeciwną.</w:t>
      </w:r>
    </w:p>
    <w:p w14:paraId="4332202E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Strony zobowiązują się do dołożenia wszelkich starań w celu zapewnienia, aby środki łączności wykorzystywane przez nie do odbioru, przekazywania oraz przechowywania informacji gwarantowały zabezpieczenie informacji poufnych przed dostępem osób trzecich nieupoważnionych do zapoznania się z nimi.</w:t>
      </w:r>
    </w:p>
    <w:p w14:paraId="75095F85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rFonts w:eastAsia="Calibri"/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Obowiązek zachowania tajemnicy informacji poufnych obciąża strony przez okres obowiązywania umowy a także, przez okres jednego roku licząc od daty zakończenia jej obowiązywania.</w:t>
      </w:r>
    </w:p>
    <w:p w14:paraId="03A27738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color w:val="000000"/>
          <w:sz w:val="24"/>
          <w:szCs w:val="24"/>
        </w:rPr>
      </w:pPr>
      <w:r w:rsidRPr="00FB1B9A">
        <w:rPr>
          <w:rFonts w:eastAsia="Calibri"/>
          <w:color w:val="000000"/>
          <w:sz w:val="24"/>
          <w:szCs w:val="24"/>
        </w:rPr>
        <w:t>Wykonawca przystępując do realizacji niniejszej umowy zobowiązuje się ponadto do zawarcia z Zamawiającym umowy powierzenia przetwarzania danych osobowych na zasadach określonych przez Zamawiającego stosownie do art. 28 ust. 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U. UE. L. z 2016 r. Nr 119, str. 1 z późn. zm.).</w:t>
      </w:r>
    </w:p>
    <w:p w14:paraId="0AC4433D" w14:textId="77777777" w:rsidR="00BB0234" w:rsidRPr="00FB1B9A" w:rsidRDefault="00BB0234" w:rsidP="00FB1B9A">
      <w:pPr>
        <w:widowControl w:val="0"/>
        <w:numPr>
          <w:ilvl w:val="0"/>
          <w:numId w:val="3"/>
        </w:numPr>
        <w:tabs>
          <w:tab w:val="left" w:pos="426"/>
        </w:tabs>
        <w:spacing w:line="320" w:lineRule="atLeast"/>
        <w:ind w:left="426" w:hanging="426"/>
        <w:jc w:val="both"/>
        <w:rPr>
          <w:sz w:val="24"/>
          <w:szCs w:val="24"/>
        </w:rPr>
      </w:pPr>
      <w:r w:rsidRPr="00FB1B9A">
        <w:rPr>
          <w:color w:val="000000"/>
          <w:sz w:val="24"/>
          <w:szCs w:val="24"/>
        </w:rPr>
        <w:t xml:space="preserve">W związku z dostępem Wykonawcy do danych osobowych </w:t>
      </w:r>
      <w:r w:rsidRPr="00FB1B9A">
        <w:rPr>
          <w:sz w:val="24"/>
          <w:szCs w:val="24"/>
        </w:rPr>
        <w:t xml:space="preserve">powierzonych do przetwarzania </w:t>
      </w:r>
      <w:r w:rsidRPr="00FB1B9A">
        <w:rPr>
          <w:color w:val="000000"/>
          <w:sz w:val="24"/>
          <w:szCs w:val="24"/>
        </w:rPr>
        <w:t xml:space="preserve"> Zamawiające</w:t>
      </w:r>
      <w:r w:rsidRPr="00FB1B9A">
        <w:rPr>
          <w:sz w:val="24"/>
          <w:szCs w:val="24"/>
        </w:rPr>
        <w:t>mu</w:t>
      </w:r>
      <w:r w:rsidRPr="00FB1B9A">
        <w:rPr>
          <w:color w:val="000000"/>
          <w:sz w:val="24"/>
          <w:szCs w:val="24"/>
        </w:rPr>
        <w:t>, Zamawiający powierzy Wykonawcy przetwarzanie danych osobowych w zakresie i na zasadach określonych w odrębnej umowie powierzenia przetwarzania danych.</w:t>
      </w:r>
    </w:p>
    <w:p w14:paraId="26542EDD" w14:textId="77777777" w:rsidR="00BB0234" w:rsidRPr="00FB1B9A" w:rsidRDefault="00BB0234" w:rsidP="00FB1B9A">
      <w:pPr>
        <w:pStyle w:val="Tekstpodstawowy"/>
        <w:spacing w:after="0" w:line="320" w:lineRule="atLeast"/>
        <w:rPr>
          <w:sz w:val="24"/>
          <w:szCs w:val="24"/>
        </w:rPr>
      </w:pPr>
    </w:p>
    <w:bookmarkEnd w:id="1"/>
    <w:p w14:paraId="06969481" w14:textId="41141186" w:rsidR="00BB0234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 1</w:t>
      </w:r>
      <w:r w:rsidR="009C3FDB">
        <w:rPr>
          <w:sz w:val="24"/>
          <w:szCs w:val="24"/>
        </w:rPr>
        <w:t>1</w:t>
      </w:r>
    </w:p>
    <w:p w14:paraId="5B9A95DB" w14:textId="336399D1" w:rsidR="00B76631" w:rsidRDefault="00B76631" w:rsidP="00B76631">
      <w:pPr>
        <w:pStyle w:val="Standard"/>
        <w:numPr>
          <w:ilvl w:val="0"/>
          <w:numId w:val="38"/>
        </w:numPr>
        <w:autoSpaceDN w:val="0"/>
        <w:spacing w:line="360" w:lineRule="atLeast"/>
        <w:jc w:val="both"/>
        <w:rPr>
          <w:color w:val="000000"/>
        </w:rPr>
      </w:pPr>
      <w:r>
        <w:rPr>
          <w:color w:val="000000"/>
        </w:rPr>
        <w:t xml:space="preserve">Wszelkie zmiany niniejszej umowy wymagają formy pisemnej pod rygorem nieważności i będą wprowadzane stosownym aneksem, z zastrzeżeniem ust. </w:t>
      </w:r>
      <w:r w:rsidR="00C745C5">
        <w:rPr>
          <w:color w:val="000000"/>
        </w:rPr>
        <w:t>3</w:t>
      </w:r>
      <w:r>
        <w:rPr>
          <w:color w:val="000000"/>
        </w:rPr>
        <w:t xml:space="preserve"> zdanie ostatnie.</w:t>
      </w:r>
    </w:p>
    <w:p w14:paraId="5473D1A4" w14:textId="77777777" w:rsidR="00B76631" w:rsidRDefault="00B76631" w:rsidP="00B76631">
      <w:pPr>
        <w:pStyle w:val="Standard"/>
        <w:numPr>
          <w:ilvl w:val="0"/>
          <w:numId w:val="38"/>
        </w:numPr>
        <w:autoSpaceDN w:val="0"/>
        <w:spacing w:line="360" w:lineRule="atLeast"/>
        <w:jc w:val="both"/>
        <w:rPr>
          <w:color w:val="000000"/>
        </w:rPr>
      </w:pPr>
      <w:r>
        <w:rPr>
          <w:color w:val="000000"/>
        </w:rPr>
        <w:t>Kupujący dopuszcza zmiany w umowie w następujących przypadkach:</w:t>
      </w:r>
    </w:p>
    <w:p w14:paraId="7A3E6DAC" w14:textId="77777777" w:rsidR="00B76631" w:rsidRDefault="00B76631" w:rsidP="00B76631">
      <w:pPr>
        <w:pStyle w:val="Standard"/>
        <w:numPr>
          <w:ilvl w:val="1"/>
          <w:numId w:val="36"/>
        </w:numPr>
        <w:autoSpaceDN w:val="0"/>
        <w:spacing w:line="360" w:lineRule="atLeast"/>
        <w:jc w:val="both"/>
        <w:rPr>
          <w:color w:val="000000"/>
        </w:rPr>
      </w:pPr>
      <w:r>
        <w:rPr>
          <w:color w:val="000000"/>
        </w:rPr>
        <w:t>w przypadku zmiany danych stron,</w:t>
      </w:r>
    </w:p>
    <w:p w14:paraId="48024B4E" w14:textId="77777777" w:rsidR="00B76631" w:rsidRDefault="00B76631" w:rsidP="00B76631">
      <w:pPr>
        <w:pStyle w:val="Standard"/>
        <w:numPr>
          <w:ilvl w:val="1"/>
          <w:numId w:val="36"/>
        </w:numPr>
        <w:autoSpaceDN w:val="0"/>
        <w:spacing w:line="360" w:lineRule="atLeast"/>
        <w:jc w:val="both"/>
        <w:rPr>
          <w:color w:val="000000"/>
        </w:rPr>
      </w:pPr>
      <w:r>
        <w:rPr>
          <w:color w:val="000000"/>
        </w:rPr>
        <w:t>w przypadku zmiany stawki podatku VAT, jeżeli zmiana ta będzie miała wpływ na koszty wykonania zamówienia przez Sprzedającego,</w:t>
      </w:r>
    </w:p>
    <w:p w14:paraId="1B0FD7DD" w14:textId="77777777" w:rsidR="00B76631" w:rsidRDefault="00B76631" w:rsidP="00B76631">
      <w:pPr>
        <w:pStyle w:val="Standard"/>
        <w:numPr>
          <w:ilvl w:val="1"/>
          <w:numId w:val="36"/>
        </w:numPr>
        <w:autoSpaceDN w:val="0"/>
        <w:spacing w:line="360" w:lineRule="atLeast"/>
        <w:jc w:val="both"/>
        <w:rPr>
          <w:color w:val="000000"/>
        </w:rPr>
      </w:pPr>
      <w:r>
        <w:rPr>
          <w:color w:val="000000"/>
        </w:rPr>
        <w:t>w przypadku obniżenia ceny na dany przedmiot umowy bez względu na przyczynę takiej zmiany.</w:t>
      </w:r>
    </w:p>
    <w:p w14:paraId="49D8FBAC" w14:textId="77777777" w:rsidR="00B76631" w:rsidRDefault="00B76631" w:rsidP="00B76631">
      <w:pPr>
        <w:pStyle w:val="Standard"/>
        <w:numPr>
          <w:ilvl w:val="0"/>
          <w:numId w:val="38"/>
        </w:numPr>
        <w:autoSpaceDN w:val="0"/>
        <w:spacing w:line="360" w:lineRule="atLeast"/>
        <w:jc w:val="both"/>
      </w:pPr>
      <w:r>
        <w:rPr>
          <w:color w:val="000000"/>
        </w:rPr>
        <w:lastRenderedPageBreak/>
        <w:t>W przypadku zmiany wysokości wynagrodzenia Sprzedającego z przyczyn, o których mowa w ust. 2 pkt 2, ich dokonanie może nastąpić nie wcześniej niż z dniem wejścia w życie przepisów, z których wynikają w/w zmiany. Każdorazowo przed wprowadzeniem tych zmiany Sprzedający</w:t>
      </w:r>
      <w:r>
        <w:rPr>
          <w:i/>
          <w:color w:val="000000"/>
        </w:rPr>
        <w:t xml:space="preserve"> </w:t>
      </w:r>
      <w:r>
        <w:rPr>
          <w:color w:val="000000"/>
        </w:rPr>
        <w:t>jest obowiązany przedstawić</w:t>
      </w:r>
      <w:r>
        <w:rPr>
          <w:i/>
          <w:color w:val="000000"/>
        </w:rPr>
        <w:t xml:space="preserve"> </w:t>
      </w:r>
      <w:r>
        <w:rPr>
          <w:color w:val="000000"/>
        </w:rPr>
        <w:t>Kupującemu  na piśmie wpływ zmian stawek podatku VAT,  koszty wykonania przez niego zamówienia oraz propozycję nowych cen, potwierdzone powołaniem się na stosowne przepisy, z których wynikają w/w zmiany.</w:t>
      </w:r>
      <w:r>
        <w:rPr>
          <w:i/>
          <w:color w:val="000000"/>
        </w:rPr>
        <w:t xml:space="preserve"> </w:t>
      </w:r>
      <w:r>
        <w:rPr>
          <w:color w:val="000000"/>
        </w:rPr>
        <w:t>Zmiany wynagrodzenia, o których mowa w niniejszym ust następują po uzyskaniu akceptacji Kupującego w formie aneksu do umowy, z zastrzeżeniem zdania następnego. Obniżenie cen w związku z obniżeniem stawki podatku VAT na produkty stanowiące przedmiot umowy nie wymaga zawarcia aneksu do umowy.</w:t>
      </w:r>
    </w:p>
    <w:p w14:paraId="243BCCC7" w14:textId="77777777" w:rsidR="00B76631" w:rsidRDefault="00B76631" w:rsidP="00B76631">
      <w:pPr>
        <w:pStyle w:val="Standard"/>
        <w:spacing w:line="320" w:lineRule="atLeast"/>
        <w:jc w:val="center"/>
        <w:rPr>
          <w:color w:val="000000"/>
        </w:rPr>
      </w:pPr>
    </w:p>
    <w:p w14:paraId="252BB939" w14:textId="5602A777" w:rsidR="00B76631" w:rsidRDefault="00B76631" w:rsidP="00B76631">
      <w:pPr>
        <w:pStyle w:val="Standard"/>
        <w:spacing w:line="320" w:lineRule="atLeast"/>
        <w:jc w:val="center"/>
        <w:rPr>
          <w:color w:val="000000"/>
        </w:rPr>
      </w:pPr>
      <w:r>
        <w:rPr>
          <w:color w:val="000000"/>
        </w:rPr>
        <w:t>§ 1</w:t>
      </w:r>
      <w:r w:rsidR="009C3FDB">
        <w:rPr>
          <w:color w:val="000000"/>
        </w:rPr>
        <w:t>2</w:t>
      </w:r>
      <w:r>
        <w:rPr>
          <w:color w:val="000000"/>
        </w:rPr>
        <w:t>.</w:t>
      </w:r>
    </w:p>
    <w:p w14:paraId="196D8BC3" w14:textId="77777777" w:rsidR="00B76631" w:rsidRDefault="00B76631" w:rsidP="00B76631">
      <w:pPr>
        <w:pStyle w:val="Standard"/>
        <w:numPr>
          <w:ilvl w:val="3"/>
          <w:numId w:val="37"/>
        </w:numPr>
        <w:autoSpaceDN w:val="0"/>
        <w:spacing w:line="320" w:lineRule="atLeast"/>
        <w:jc w:val="both"/>
        <w:rPr>
          <w:color w:val="000000"/>
        </w:rPr>
      </w:pPr>
      <w:r>
        <w:rPr>
          <w:color w:val="000000"/>
        </w:rPr>
        <w:t>Ewentualne spory wynikłe na tle realizacji umowy rozstrzygane będą przez sąd powszechny właściwy według siedziby Kupującego.</w:t>
      </w:r>
    </w:p>
    <w:p w14:paraId="1A977954" w14:textId="77777777" w:rsidR="00B76631" w:rsidRDefault="00B76631" w:rsidP="00B76631">
      <w:pPr>
        <w:pStyle w:val="Standard"/>
        <w:numPr>
          <w:ilvl w:val="1"/>
          <w:numId w:val="37"/>
        </w:numPr>
        <w:autoSpaceDN w:val="0"/>
        <w:spacing w:line="320" w:lineRule="atLeast"/>
        <w:jc w:val="both"/>
        <w:rPr>
          <w:color w:val="000000"/>
        </w:rPr>
      </w:pPr>
      <w:r>
        <w:rPr>
          <w:color w:val="000000"/>
        </w:rPr>
        <w:t>W sprawach nieuregulowanych niniejszą umową mają zastosowanie przepisy Kodeksu Cywilnego.</w:t>
      </w:r>
    </w:p>
    <w:p w14:paraId="46AC644A" w14:textId="77777777" w:rsidR="00BB0234" w:rsidRPr="00FB1B9A" w:rsidRDefault="00BB0234" w:rsidP="00C745C5">
      <w:pPr>
        <w:spacing w:line="320" w:lineRule="atLeast"/>
        <w:jc w:val="both"/>
        <w:rPr>
          <w:sz w:val="24"/>
          <w:szCs w:val="24"/>
        </w:rPr>
      </w:pPr>
    </w:p>
    <w:p w14:paraId="5E904ADD" w14:textId="1952D8EE" w:rsidR="00BB0234" w:rsidRPr="00FB1B9A" w:rsidRDefault="00BB0234" w:rsidP="00FB1B9A">
      <w:pPr>
        <w:pStyle w:val="Tekstpodstawowy"/>
        <w:spacing w:after="0" w:line="320" w:lineRule="atLeast"/>
        <w:jc w:val="center"/>
        <w:rPr>
          <w:sz w:val="24"/>
          <w:szCs w:val="24"/>
        </w:rPr>
      </w:pPr>
      <w:r w:rsidRPr="00FB1B9A">
        <w:rPr>
          <w:sz w:val="24"/>
          <w:szCs w:val="24"/>
        </w:rPr>
        <w:t>§ 1</w:t>
      </w:r>
      <w:r w:rsidR="009C3FDB">
        <w:rPr>
          <w:sz w:val="24"/>
          <w:szCs w:val="24"/>
        </w:rPr>
        <w:t>3</w:t>
      </w:r>
    </w:p>
    <w:p w14:paraId="4D6C0229" w14:textId="0D5A58AC" w:rsidR="00BB0234" w:rsidRPr="00FB1B9A" w:rsidRDefault="00C745C5" w:rsidP="00FB1B9A">
      <w:pPr>
        <w:pStyle w:val="Tekstpodstawowy"/>
        <w:spacing w:after="0" w:line="320" w:lineRule="atLeast"/>
        <w:jc w:val="both"/>
        <w:rPr>
          <w:sz w:val="24"/>
          <w:szCs w:val="24"/>
        </w:rPr>
      </w:pPr>
      <w:r w:rsidRPr="00FB1B9A">
        <w:rPr>
          <w:sz w:val="24"/>
          <w:szCs w:val="24"/>
        </w:rPr>
        <w:t>Umowę sporządzono w dwóch jednobrzmiących egzemplarzach po jednej dla każdej ze stron.</w:t>
      </w:r>
    </w:p>
    <w:p w14:paraId="73927A6C" w14:textId="77777777" w:rsidR="00BB0234" w:rsidRPr="00FB1B9A" w:rsidRDefault="00BB0234" w:rsidP="00FB1B9A">
      <w:pPr>
        <w:pStyle w:val="Lista"/>
        <w:spacing w:line="320" w:lineRule="atLeast"/>
        <w:ind w:left="0" w:firstLine="0"/>
        <w:rPr>
          <w:sz w:val="24"/>
          <w:szCs w:val="24"/>
        </w:rPr>
      </w:pPr>
    </w:p>
    <w:p w14:paraId="70327342" w14:textId="77777777" w:rsidR="00C745C5" w:rsidRDefault="00C745C5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</w:p>
    <w:p w14:paraId="0ABD9EB6" w14:textId="77777777" w:rsidR="00957BAB" w:rsidRDefault="00957BAB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</w:p>
    <w:p w14:paraId="35B600EF" w14:textId="77777777" w:rsidR="00957BAB" w:rsidRDefault="00957BAB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</w:p>
    <w:p w14:paraId="7841DD9A" w14:textId="77777777" w:rsidR="00C745C5" w:rsidRDefault="00C745C5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</w:p>
    <w:p w14:paraId="32131405" w14:textId="5A7C93E0" w:rsidR="00BB0234" w:rsidRPr="00FB1B9A" w:rsidRDefault="00BB0234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  <w:r w:rsidRPr="00FB1B9A">
        <w:rPr>
          <w:sz w:val="24"/>
          <w:szCs w:val="24"/>
        </w:rPr>
        <w:t xml:space="preserve">..........................................                             </w:t>
      </w:r>
      <w:r w:rsidRPr="00FB1B9A">
        <w:rPr>
          <w:sz w:val="24"/>
          <w:szCs w:val="24"/>
        </w:rPr>
        <w:tab/>
        <w:t xml:space="preserve">                     ...............................................                                           </w:t>
      </w:r>
    </w:p>
    <w:p w14:paraId="20F3C89A" w14:textId="2FD08C54" w:rsidR="00BB0234" w:rsidRPr="00FB1B9A" w:rsidRDefault="00BB0234" w:rsidP="00FB1B9A">
      <w:pPr>
        <w:pStyle w:val="Lista"/>
        <w:spacing w:line="320" w:lineRule="atLeast"/>
        <w:ind w:left="240" w:firstLine="0"/>
        <w:rPr>
          <w:sz w:val="24"/>
          <w:szCs w:val="24"/>
        </w:rPr>
      </w:pPr>
      <w:r w:rsidRPr="00FB1B9A">
        <w:rPr>
          <w:sz w:val="24"/>
          <w:szCs w:val="24"/>
        </w:rPr>
        <w:t xml:space="preserve">           Zamawiający</w:t>
      </w:r>
      <w:r w:rsidRPr="00FB1B9A">
        <w:rPr>
          <w:sz w:val="24"/>
          <w:szCs w:val="24"/>
        </w:rPr>
        <w:tab/>
      </w:r>
      <w:r w:rsidRPr="00FB1B9A">
        <w:rPr>
          <w:sz w:val="24"/>
          <w:szCs w:val="24"/>
        </w:rPr>
        <w:tab/>
        <w:t xml:space="preserve">   </w:t>
      </w:r>
      <w:r w:rsidRPr="00FB1B9A">
        <w:rPr>
          <w:sz w:val="24"/>
          <w:szCs w:val="24"/>
        </w:rPr>
        <w:tab/>
      </w:r>
      <w:r w:rsidR="00C745C5">
        <w:rPr>
          <w:sz w:val="24"/>
          <w:szCs w:val="24"/>
        </w:rPr>
        <w:t xml:space="preserve"> ,</w:t>
      </w:r>
      <w:r w:rsidRPr="00FB1B9A">
        <w:rPr>
          <w:sz w:val="24"/>
          <w:szCs w:val="24"/>
        </w:rPr>
        <w:t xml:space="preserve">           </w:t>
      </w:r>
      <w:r w:rsidRPr="00FB1B9A">
        <w:rPr>
          <w:sz w:val="24"/>
          <w:szCs w:val="24"/>
        </w:rPr>
        <w:tab/>
        <w:t xml:space="preserve">                      Wykonawca</w:t>
      </w:r>
    </w:p>
    <w:p w14:paraId="43638C0B" w14:textId="77777777" w:rsidR="00BB0234" w:rsidRPr="00FB1B9A" w:rsidRDefault="00BB0234" w:rsidP="00FB1B9A">
      <w:pPr>
        <w:spacing w:line="320" w:lineRule="atLeast"/>
        <w:rPr>
          <w:sz w:val="24"/>
          <w:szCs w:val="24"/>
        </w:rPr>
      </w:pPr>
    </w:p>
    <w:p w14:paraId="5D006281" w14:textId="77777777" w:rsidR="00BB0234" w:rsidRPr="00FB1B9A" w:rsidRDefault="00BB0234" w:rsidP="00FB1B9A">
      <w:pPr>
        <w:spacing w:line="320" w:lineRule="atLeast"/>
        <w:rPr>
          <w:sz w:val="24"/>
          <w:szCs w:val="24"/>
        </w:rPr>
      </w:pPr>
    </w:p>
    <w:p w14:paraId="72CFC6E7" w14:textId="77777777" w:rsidR="008654CD" w:rsidRPr="00FB1B9A" w:rsidRDefault="008654CD" w:rsidP="00FB1B9A">
      <w:pPr>
        <w:spacing w:line="320" w:lineRule="atLeast"/>
        <w:rPr>
          <w:sz w:val="24"/>
          <w:szCs w:val="24"/>
        </w:rPr>
      </w:pPr>
    </w:p>
    <w:p w14:paraId="280E762B" w14:textId="77777777" w:rsidR="008654CD" w:rsidRPr="00FB1B9A" w:rsidRDefault="008654CD" w:rsidP="00FB1B9A">
      <w:pPr>
        <w:spacing w:line="320" w:lineRule="atLeast"/>
        <w:rPr>
          <w:sz w:val="24"/>
          <w:szCs w:val="24"/>
        </w:rPr>
      </w:pPr>
    </w:p>
    <w:sectPr w:rsidR="008654CD" w:rsidRPr="00FB1B9A">
      <w:headerReference w:type="default" r:id="rId7"/>
      <w:footerReference w:type="default" r:id="rId8"/>
      <w:pgSz w:w="11906" w:h="16838"/>
      <w:pgMar w:top="964" w:right="1418" w:bottom="1020" w:left="1418" w:header="708" w:footer="964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EBCC8" w14:textId="77777777" w:rsidR="003C6DCB" w:rsidRDefault="003C6DCB">
      <w:r>
        <w:separator/>
      </w:r>
    </w:p>
  </w:endnote>
  <w:endnote w:type="continuationSeparator" w:id="0">
    <w:p w14:paraId="4C7AFAF3" w14:textId="77777777" w:rsidR="003C6DCB" w:rsidRDefault="003C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, 'Arial Unicode MS'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9D4D90t00">
    <w:altName w:val="Times New Roman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625F" w14:textId="62F3C953" w:rsidR="00BB0234" w:rsidRDefault="00BB023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1B3E" w14:textId="77777777" w:rsidR="003C6DCB" w:rsidRDefault="003C6DCB">
      <w:r>
        <w:separator/>
      </w:r>
    </w:p>
  </w:footnote>
  <w:footnote w:type="continuationSeparator" w:id="0">
    <w:p w14:paraId="4D54A90C" w14:textId="77777777" w:rsidR="003C6DCB" w:rsidRDefault="003C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F316" w14:textId="40DBA4BE" w:rsidR="003A56A2" w:rsidRDefault="003A56A2">
    <w:pPr>
      <w:pStyle w:val="Nagwek"/>
    </w:pPr>
    <w:r w:rsidRPr="00C86AE6">
      <w:rPr>
        <w:noProof/>
      </w:rPr>
      <w:drawing>
        <wp:inline distT="0" distB="0" distL="0" distR="0" wp14:anchorId="454BE98F" wp14:editId="11FCB2DF">
          <wp:extent cx="5759450" cy="528955"/>
          <wp:effectExtent l="0" t="0" r="0" b="4445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 "/>
      <w:lvlJc w:val="left"/>
      <w:pPr>
        <w:tabs>
          <w:tab w:val="num" w:pos="0"/>
        </w:tabs>
        <w:ind w:left="283" w:hanging="28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538135"/>
        <w:sz w:val="24"/>
        <w:szCs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4">
      <w:start w:val="2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5">
      <w:start w:val="2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6">
      <w:start w:val="2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7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8">
      <w:start w:val="2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Cs/>
        <w:i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3"/>
        <w:szCs w:val="23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606" w:hanging="180"/>
      </w:pPr>
      <w:rPr>
        <w:rFonts w:cs="Times New Roman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3"/>
        <w:szCs w:val="23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3"/>
        <w:szCs w:val="23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3"/>
        <w:szCs w:val="23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3"/>
        <w:szCs w:val="23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3"/>
        <w:szCs w:val="23"/>
      </w:rPr>
    </w:lvl>
  </w:abstractNum>
  <w:abstractNum w:abstractNumId="6" w15:restartNumberingAfterBreak="0">
    <w:nsid w:val="00000007"/>
    <w:multiLevelType w:val="singleLevel"/>
    <w:tmpl w:val="D5A6D04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3"/>
        <w:szCs w:val="23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06" w:hanging="180"/>
      </w:pPr>
      <w:rPr>
        <w:rFonts w:cs="Times New Roman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3"/>
        <w:szCs w:val="23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3"/>
        <w:szCs w:val="23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3"/>
        <w:szCs w:val="23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3"/>
        <w:szCs w:val="23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3"/>
        <w:szCs w:val="23"/>
      </w:rPr>
    </w:lvl>
  </w:abstractNum>
  <w:abstractNum w:abstractNumId="8" w15:restartNumberingAfterBreak="0">
    <w:nsid w:val="00000009"/>
    <w:multiLevelType w:val="multilevel"/>
    <w:tmpl w:val="00000009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0A"/>
    <w:multiLevelType w:val="singleLevel"/>
    <w:tmpl w:val="3BD6FE56"/>
    <w:name w:val="WW8Num1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imes New Roman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  <w:szCs w:val="24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  <w:szCs w:val="24"/>
        <w:shd w:val="clear" w:color="auto" w:fill="FFFF0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799CC29C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Calibri" w:hint="default"/>
        <w:sz w:val="24"/>
        <w:szCs w:val="24"/>
        <w:shd w:val="clear" w:color="auto" w:fill="FFFF00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  <w:sz w:val="23"/>
        <w:szCs w:val="23"/>
      </w:rPr>
    </w:lvl>
  </w:abstractNum>
  <w:abstractNum w:abstractNumId="15" w15:restartNumberingAfterBreak="0">
    <w:nsid w:val="00000010"/>
    <w:multiLevelType w:val="multi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3"/>
        <w:szCs w:val="23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3"/>
        <w:szCs w:val="23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  <w:sz w:val="23"/>
        <w:szCs w:val="23"/>
        <w:shd w:val="clear" w:color="auto" w:fill="FFFF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0000013"/>
    <w:multiLevelType w:val="singleLevel"/>
    <w:tmpl w:val="00000013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  <w:szCs w:val="23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  <w:szCs w:val="24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  <w:szCs w:val="24"/>
        <w:shd w:val="clear" w:color="auto" w:fill="FFFF0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007242EF"/>
    <w:multiLevelType w:val="hybridMultilevel"/>
    <w:tmpl w:val="28688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FB7B7E"/>
    <w:multiLevelType w:val="hybridMultilevel"/>
    <w:tmpl w:val="CF5819DA"/>
    <w:lvl w:ilvl="0" w:tplc="F04C4F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87B74DA"/>
    <w:multiLevelType w:val="multilevel"/>
    <w:tmpl w:val="4ACE1BEC"/>
    <w:lvl w:ilvl="0">
      <w:numFmt w:val="bullet"/>
      <w:lvlText w:val="-"/>
      <w:lvlJc w:val="left"/>
      <w:pPr>
        <w:ind w:left="360" w:hanging="360"/>
      </w:pPr>
      <w:rPr>
        <w:rFonts w:ascii="StarSymbol, 'Arial Unicode MS'" w:hAnsi="StarSymbol, 'Arial Unicode MS'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5."/>
      <w:lvlJc w:val="left"/>
      <w:pPr>
        <w:ind w:left="36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97F7439"/>
    <w:multiLevelType w:val="multilevel"/>
    <w:tmpl w:val="5A807236"/>
    <w:lvl w:ilvl="0">
      <w:start w:val="2"/>
      <w:numFmt w:val="decimal"/>
      <w:lvlText w:val="%1."/>
      <w:lvlJc w:val="left"/>
      <w:pPr>
        <w:tabs>
          <w:tab w:val="num" w:pos="502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E0465A0"/>
    <w:multiLevelType w:val="hybridMultilevel"/>
    <w:tmpl w:val="0F8EF680"/>
    <w:lvl w:ilvl="0" w:tplc="DE04CC06">
      <w:start w:val="1"/>
      <w:numFmt w:val="decimal"/>
      <w:lvlText w:val="%1)"/>
      <w:lvlJc w:val="left"/>
      <w:pPr>
        <w:tabs>
          <w:tab w:val="num" w:pos="1060"/>
        </w:tabs>
        <w:ind w:left="8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16FB62CA"/>
    <w:multiLevelType w:val="hybridMultilevel"/>
    <w:tmpl w:val="7390EC54"/>
    <w:lvl w:ilvl="0" w:tplc="B4A81FE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3B0EF9"/>
    <w:multiLevelType w:val="multilevel"/>
    <w:tmpl w:val="EE443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8" w15:restartNumberingAfterBreak="0">
    <w:nsid w:val="241B6987"/>
    <w:multiLevelType w:val="hybridMultilevel"/>
    <w:tmpl w:val="ADA638E4"/>
    <w:lvl w:ilvl="0" w:tplc="0415000F">
      <w:start w:val="1"/>
      <w:numFmt w:val="decimal"/>
      <w:lvlText w:val="%1."/>
      <w:lvlJc w:val="left"/>
      <w:pPr>
        <w:tabs>
          <w:tab w:val="num" w:pos="700"/>
        </w:tabs>
        <w:ind w:left="510" w:hanging="17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1A66D03"/>
    <w:multiLevelType w:val="hybridMultilevel"/>
    <w:tmpl w:val="D1A42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FFFFFFFF">
      <w:start w:val="1"/>
      <w:numFmt w:val="decimal"/>
      <w:lvlText w:val="%3)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8C5322"/>
    <w:multiLevelType w:val="hybridMultilevel"/>
    <w:tmpl w:val="250CAA4E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33840AF5"/>
    <w:multiLevelType w:val="multilevel"/>
    <w:tmpl w:val="1EBA063C"/>
    <w:lvl w:ilvl="0">
      <w:numFmt w:val="bullet"/>
      <w:lvlText w:val="-"/>
      <w:lvlJc w:val="left"/>
      <w:pPr>
        <w:ind w:left="360" w:hanging="360"/>
      </w:pPr>
      <w:rPr>
        <w:rFonts w:ascii="StarSymbol, 'Arial Unicode MS'" w:hAnsi="StarSymbol, 'Arial Unicode MS'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5."/>
      <w:lvlJc w:val="left"/>
      <w:pPr>
        <w:ind w:left="36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382C365D"/>
    <w:multiLevelType w:val="multilevel"/>
    <w:tmpl w:val="7898F4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3" w15:restartNumberingAfterBreak="0">
    <w:nsid w:val="3C9A2EB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4">
      <w:start w:val="2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5">
      <w:start w:val="2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6">
      <w:start w:val="2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7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  <w:lvl w:ilvl="8">
      <w:start w:val="2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iCs/>
        <w:sz w:val="23"/>
        <w:szCs w:val="23"/>
      </w:rPr>
    </w:lvl>
  </w:abstractNum>
  <w:abstractNum w:abstractNumId="34" w15:restartNumberingAfterBreak="0">
    <w:nsid w:val="47AF435D"/>
    <w:multiLevelType w:val="multilevel"/>
    <w:tmpl w:val="AA983D64"/>
    <w:styleLink w:val="RTF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5" w15:restartNumberingAfterBreak="0">
    <w:nsid w:val="51E6372B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738F176E"/>
    <w:multiLevelType w:val="multilevel"/>
    <w:tmpl w:val="1290A256"/>
    <w:styleLink w:val="RTF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7" w15:restartNumberingAfterBreak="0">
    <w:nsid w:val="7FAE78D7"/>
    <w:multiLevelType w:val="hybridMultilevel"/>
    <w:tmpl w:val="63A639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1">
      <w:start w:val="1"/>
      <w:numFmt w:val="decimal"/>
      <w:lvlText w:val="%3)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68B6A2F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558186">
    <w:abstractNumId w:val="0"/>
  </w:num>
  <w:num w:numId="2" w16cid:durableId="831290852">
    <w:abstractNumId w:val="1"/>
  </w:num>
  <w:num w:numId="3" w16cid:durableId="1637947978">
    <w:abstractNumId w:val="2"/>
  </w:num>
  <w:num w:numId="4" w16cid:durableId="981806703">
    <w:abstractNumId w:val="3"/>
  </w:num>
  <w:num w:numId="5" w16cid:durableId="544342140">
    <w:abstractNumId w:val="4"/>
  </w:num>
  <w:num w:numId="6" w16cid:durableId="1317497043">
    <w:abstractNumId w:val="5"/>
  </w:num>
  <w:num w:numId="7" w16cid:durableId="673413606">
    <w:abstractNumId w:val="6"/>
  </w:num>
  <w:num w:numId="8" w16cid:durableId="1227454545">
    <w:abstractNumId w:val="7"/>
  </w:num>
  <w:num w:numId="9" w16cid:durableId="364213962">
    <w:abstractNumId w:val="8"/>
  </w:num>
  <w:num w:numId="10" w16cid:durableId="82917060">
    <w:abstractNumId w:val="9"/>
  </w:num>
  <w:num w:numId="11" w16cid:durableId="770902119">
    <w:abstractNumId w:val="10"/>
  </w:num>
  <w:num w:numId="12" w16cid:durableId="202140262">
    <w:abstractNumId w:val="11"/>
  </w:num>
  <w:num w:numId="13" w16cid:durableId="155270942">
    <w:abstractNumId w:val="12"/>
  </w:num>
  <w:num w:numId="14" w16cid:durableId="738329420">
    <w:abstractNumId w:val="13"/>
  </w:num>
  <w:num w:numId="15" w16cid:durableId="687802164">
    <w:abstractNumId w:val="14"/>
  </w:num>
  <w:num w:numId="16" w16cid:durableId="399407018">
    <w:abstractNumId w:val="15"/>
  </w:num>
  <w:num w:numId="17" w16cid:durableId="234510947">
    <w:abstractNumId w:val="16"/>
  </w:num>
  <w:num w:numId="18" w16cid:durableId="1198544847">
    <w:abstractNumId w:val="17"/>
  </w:num>
  <w:num w:numId="19" w16cid:durableId="1611623929">
    <w:abstractNumId w:val="18"/>
  </w:num>
  <w:num w:numId="20" w16cid:durableId="956063568">
    <w:abstractNumId w:val="19"/>
  </w:num>
  <w:num w:numId="21" w16cid:durableId="1507011372">
    <w:abstractNumId w:val="20"/>
  </w:num>
  <w:num w:numId="22" w16cid:durableId="1909195333">
    <w:abstractNumId w:val="26"/>
  </w:num>
  <w:num w:numId="23" w16cid:durableId="1174955299">
    <w:abstractNumId w:val="22"/>
  </w:num>
  <w:num w:numId="24" w16cid:durableId="1150486454">
    <w:abstractNumId w:val="25"/>
  </w:num>
  <w:num w:numId="25" w16cid:durableId="160825460">
    <w:abstractNumId w:val="28"/>
  </w:num>
  <w:num w:numId="26" w16cid:durableId="314191660">
    <w:abstractNumId w:val="30"/>
  </w:num>
  <w:num w:numId="27" w16cid:durableId="1105734287">
    <w:abstractNumId w:val="24"/>
  </w:num>
  <w:num w:numId="28" w16cid:durableId="450638296">
    <w:abstractNumId w:val="21"/>
  </w:num>
  <w:num w:numId="29" w16cid:durableId="927230174">
    <w:abstractNumId w:val="36"/>
  </w:num>
  <w:num w:numId="30" w16cid:durableId="525292142">
    <w:abstractNumId w:val="34"/>
  </w:num>
  <w:num w:numId="31" w16cid:durableId="755856679">
    <w:abstractNumId w:val="36"/>
    <w:lvlOverride w:ilvl="0">
      <w:startOverride w:val="1"/>
    </w:lvlOverride>
  </w:num>
  <w:num w:numId="32" w16cid:durableId="513542075">
    <w:abstractNumId w:val="3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20" w:hanging="360"/>
        </w:pPr>
        <w:rPr>
          <w:color w:val="000000" w:themeColor="text1"/>
        </w:rPr>
      </w:lvl>
    </w:lvlOverride>
  </w:num>
  <w:num w:numId="33" w16cid:durableId="483664600">
    <w:abstractNumId w:val="37"/>
  </w:num>
  <w:num w:numId="34" w16cid:durableId="1525246288">
    <w:abstractNumId w:val="29"/>
  </w:num>
  <w:num w:numId="35" w16cid:durableId="1042905998">
    <w:abstractNumId w:val="33"/>
  </w:num>
  <w:num w:numId="36" w16cid:durableId="736898879">
    <w:abstractNumId w:val="32"/>
  </w:num>
  <w:num w:numId="37" w16cid:durableId="1346974920">
    <w:abstractNumId w:val="31"/>
  </w:num>
  <w:num w:numId="38" w16cid:durableId="178353163">
    <w:abstractNumId w:val="27"/>
  </w:num>
  <w:num w:numId="39" w16cid:durableId="1027366256">
    <w:abstractNumId w:val="23"/>
  </w:num>
  <w:num w:numId="40" w16cid:durableId="8266734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D2"/>
    <w:rsid w:val="00025D96"/>
    <w:rsid w:val="000A7071"/>
    <w:rsid w:val="001059E4"/>
    <w:rsid w:val="00135796"/>
    <w:rsid w:val="001734B5"/>
    <w:rsid w:val="001B5F1F"/>
    <w:rsid w:val="001D4841"/>
    <w:rsid w:val="001E7F63"/>
    <w:rsid w:val="001F4AF8"/>
    <w:rsid w:val="00253594"/>
    <w:rsid w:val="002538D6"/>
    <w:rsid w:val="002B4504"/>
    <w:rsid w:val="003A56A2"/>
    <w:rsid w:val="003C6DCB"/>
    <w:rsid w:val="004D0ECE"/>
    <w:rsid w:val="004F2518"/>
    <w:rsid w:val="00547DE5"/>
    <w:rsid w:val="006763AE"/>
    <w:rsid w:val="007078E6"/>
    <w:rsid w:val="0073174A"/>
    <w:rsid w:val="007741EB"/>
    <w:rsid w:val="007A334A"/>
    <w:rsid w:val="0080514F"/>
    <w:rsid w:val="0081340A"/>
    <w:rsid w:val="0082524F"/>
    <w:rsid w:val="00846842"/>
    <w:rsid w:val="008503B4"/>
    <w:rsid w:val="008654CD"/>
    <w:rsid w:val="00884B8C"/>
    <w:rsid w:val="008A7217"/>
    <w:rsid w:val="00957BAB"/>
    <w:rsid w:val="009612D3"/>
    <w:rsid w:val="0096488A"/>
    <w:rsid w:val="009C3FDB"/>
    <w:rsid w:val="00A0522E"/>
    <w:rsid w:val="00A12DC2"/>
    <w:rsid w:val="00A13EDC"/>
    <w:rsid w:val="00A26989"/>
    <w:rsid w:val="00A31E81"/>
    <w:rsid w:val="00A679CB"/>
    <w:rsid w:val="00B131CB"/>
    <w:rsid w:val="00B76631"/>
    <w:rsid w:val="00BA5B26"/>
    <w:rsid w:val="00BB0234"/>
    <w:rsid w:val="00BC305B"/>
    <w:rsid w:val="00C02257"/>
    <w:rsid w:val="00C56EC7"/>
    <w:rsid w:val="00C745C5"/>
    <w:rsid w:val="00C86A73"/>
    <w:rsid w:val="00CC4089"/>
    <w:rsid w:val="00CE06D2"/>
    <w:rsid w:val="00D75494"/>
    <w:rsid w:val="00D90725"/>
    <w:rsid w:val="00DA01AC"/>
    <w:rsid w:val="00DF33AE"/>
    <w:rsid w:val="00E96190"/>
    <w:rsid w:val="00F11CF9"/>
    <w:rsid w:val="00F51106"/>
    <w:rsid w:val="00F741A7"/>
    <w:rsid w:val="00FA37B1"/>
    <w:rsid w:val="00FA6852"/>
    <w:rsid w:val="00FB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2912E"/>
  <w15:chartTrackingRefBased/>
  <w15:docId w15:val="{22B170D3-780A-4C51-BF32-8D823CF7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u w:val="none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cs="Times New Roman" w:hint="default"/>
      <w:bCs/>
      <w:iCs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Times New Roman" w:hAnsi="Times New Roman" w:cs="Times New Roman" w:hint="default"/>
      <w:bCs/>
      <w:iCs/>
      <w:sz w:val="22"/>
      <w:szCs w:val="22"/>
      <w:lang w:val="pl-P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Cs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sz w:val="23"/>
      <w:szCs w:val="23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  <w:sz w:val="23"/>
      <w:szCs w:val="23"/>
    </w:rPr>
  </w:style>
  <w:style w:type="character" w:customStyle="1" w:styleId="WW8Num10z0">
    <w:name w:val="WW8Num10z0"/>
    <w:rPr>
      <w:sz w:val="22"/>
      <w:szCs w:val="22"/>
    </w:rPr>
  </w:style>
  <w:style w:type="character" w:customStyle="1" w:styleId="WW8Num11z0">
    <w:name w:val="WW8Num11z0"/>
    <w:rPr>
      <w:rFonts w:hint="default"/>
      <w:sz w:val="24"/>
      <w:szCs w:val="24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  <w:sz w:val="23"/>
      <w:szCs w:val="23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sz w:val="23"/>
      <w:szCs w:val="23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Arial" w:hAnsi="Times New Roman" w:cs="Times New Roman" w:hint="default"/>
      <w:b w:val="0"/>
      <w:bCs w:val="0"/>
      <w:i w:val="0"/>
      <w:iCs w:val="0"/>
      <w:color w:val="538135"/>
      <w:sz w:val="24"/>
      <w:szCs w:val="24"/>
      <w:u w:val="none"/>
    </w:rPr>
  </w:style>
  <w:style w:type="character" w:customStyle="1" w:styleId="WW8Num16z0">
    <w:name w:val="WW8Num16z0"/>
    <w:rPr>
      <w:rFonts w:eastAsia="Calibri" w:cs="Times New Roman"/>
      <w:sz w:val="24"/>
      <w:szCs w:val="24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Times New Roman" w:hint="default"/>
      <w:color w:val="000000"/>
      <w:sz w:val="24"/>
      <w:szCs w:val="24"/>
      <w:shd w:val="clear" w:color="auto" w:fill="FFFF00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eastAsia="Calibri" w:hint="default"/>
      <w:sz w:val="24"/>
      <w:szCs w:val="24"/>
      <w:shd w:val="clear" w:color="auto" w:fill="FFFF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cs="Times New Roman"/>
      <w:sz w:val="23"/>
      <w:szCs w:val="23"/>
    </w:rPr>
  </w:style>
  <w:style w:type="character" w:customStyle="1" w:styleId="WW8Num27z0">
    <w:name w:val="WW8Num27z0"/>
    <w:rPr>
      <w:rFonts w:cs="Times New Roman" w:hint="default"/>
      <w:sz w:val="23"/>
      <w:szCs w:val="23"/>
    </w:rPr>
  </w:style>
  <w:style w:type="character" w:customStyle="1" w:styleId="WW8Num27z2">
    <w:name w:val="WW8Num27z2"/>
    <w:rPr>
      <w:rFonts w:cs="Times New Roman"/>
    </w:rPr>
  </w:style>
  <w:style w:type="character" w:customStyle="1" w:styleId="WW8Num28z0">
    <w:name w:val="WW8Num28z0"/>
    <w:rPr>
      <w:rFonts w:cs="Times New Roman" w:hint="default"/>
      <w:color w:val="000000"/>
      <w:sz w:val="23"/>
      <w:szCs w:val="23"/>
      <w:shd w:val="clear" w:color="auto" w:fill="FFFF00"/>
    </w:rPr>
  </w:style>
  <w:style w:type="character" w:customStyle="1" w:styleId="WW8Num28z2">
    <w:name w:val="WW8Num28z2"/>
    <w:rPr>
      <w:rFonts w:cs="Times New Roman"/>
    </w:rPr>
  </w:style>
  <w:style w:type="character" w:customStyle="1" w:styleId="WW8Num29z0">
    <w:name w:val="WW8Num29z0"/>
    <w:rPr>
      <w:rFonts w:cs="Times New Roman" w:hint="default"/>
      <w:sz w:val="23"/>
      <w:szCs w:val="23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  <w:sz w:val="23"/>
      <w:szCs w:val="23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</w:rPr>
  </w:style>
  <w:style w:type="character" w:customStyle="1" w:styleId="TekstpodstawowywcityZnak">
    <w:name w:val="Tekst podstawowy wcięty Znak"/>
    <w:rPr>
      <w:rFonts w:cs="Times New Roman"/>
      <w:sz w:val="20"/>
      <w:szCs w:val="20"/>
    </w:rPr>
  </w:style>
  <w:style w:type="character" w:customStyle="1" w:styleId="TekstpodstawowyZnak">
    <w:name w:val="Tekst podstawowy Znak"/>
    <w:rPr>
      <w:rFonts w:cs="Times New Roman"/>
      <w:sz w:val="28"/>
      <w:szCs w:val="28"/>
      <w:lang w:val="pl-PL"/>
    </w:rPr>
  </w:style>
  <w:style w:type="character" w:customStyle="1" w:styleId="Tekstpodstawowywcity2Znak">
    <w:name w:val="Tekst podstawowy wcięty 2 Znak"/>
    <w:rPr>
      <w:rFonts w:cs="Times New Roman"/>
      <w:sz w:val="20"/>
      <w:szCs w:val="20"/>
    </w:rPr>
  </w:style>
  <w:style w:type="character" w:customStyle="1" w:styleId="TekstdymkaZnak">
    <w:name w:val="Tekst dymka Znak"/>
    <w:rPr>
      <w:rFonts w:ascii="Segoe UI" w:hAnsi="Segoe UI" w:cs="Times New Roman"/>
      <w:sz w:val="18"/>
      <w:szCs w:val="18"/>
      <w:lang w:val="x-none"/>
    </w:rPr>
  </w:style>
  <w:style w:type="character" w:customStyle="1" w:styleId="TekstprzypisukocowegoZnak">
    <w:name w:val="Tekst przypisu końcowego Znak"/>
    <w:rPr>
      <w:rFonts w:cs="Times New Roman"/>
      <w:sz w:val="20"/>
      <w:szCs w:val="20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WW8Num1z4">
    <w:name w:val="WW8Num1z4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  <w:rPr>
      <w:sz w:val="28"/>
      <w:szCs w:val="28"/>
    </w:rPr>
  </w:style>
  <w:style w:type="paragraph" w:styleId="Lista">
    <w:name w:val="List"/>
    <w:basedOn w:val="Normalny"/>
    <w:semiHidden/>
    <w:pPr>
      <w:ind w:left="283" w:hanging="283"/>
    </w:pPr>
    <w:rPr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ind w:left="709" w:hanging="709"/>
      <w:jc w:val="both"/>
    </w:pPr>
    <w:rPr>
      <w:sz w:val="22"/>
      <w:szCs w:val="22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kern w:val="1"/>
      <w:sz w:val="24"/>
      <w:szCs w:val="24"/>
    </w:rPr>
  </w:style>
  <w:style w:type="paragraph" w:styleId="Tekstprzypisukocowego">
    <w:name w:val="endnote text"/>
    <w:basedOn w:val="Normalny"/>
    <w:semiHidden/>
  </w:style>
  <w:style w:type="paragraph" w:customStyle="1" w:styleId="WW-Domylnie">
    <w:name w:val="WW-Domyślnie"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NormalnyWeb">
    <w:name w:val="Normal (Web)"/>
    <w:basedOn w:val="Normalny"/>
    <w:semiHidden/>
    <w:pPr>
      <w:spacing w:before="280" w:after="280"/>
    </w:pPr>
    <w:rPr>
      <w:sz w:val="24"/>
      <w:szCs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qFormat/>
    <w:pPr>
      <w:spacing w:after="160" w:line="25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Znakiprzypiswdolnych">
    <w:name w:val="Znaki przypisów dolnych"/>
    <w:rsid w:val="008654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654CD"/>
    <w:rPr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54CD"/>
    <w:rPr>
      <w:lang w:val="x-none" w:eastAsia="ar-SA"/>
    </w:rPr>
  </w:style>
  <w:style w:type="character" w:styleId="Odwoanieprzypisudolnego">
    <w:name w:val="footnote reference"/>
    <w:uiPriority w:val="99"/>
    <w:rsid w:val="00E9619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190"/>
    <w:pPr>
      <w:suppressAutoHyphens w:val="0"/>
    </w:pPr>
    <w:rPr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190"/>
  </w:style>
  <w:style w:type="paragraph" w:customStyle="1" w:styleId="Textbody">
    <w:name w:val="Text body"/>
    <w:basedOn w:val="Standard"/>
    <w:rsid w:val="003A56A2"/>
    <w:pPr>
      <w:autoSpaceDN w:val="0"/>
      <w:spacing w:after="120"/>
    </w:pPr>
    <w:rPr>
      <w:rFonts w:eastAsia="Lucida Sans Unicode" w:cs="Tahoma"/>
      <w:kern w:val="3"/>
      <w:lang w:eastAsia="pl-PL"/>
    </w:rPr>
  </w:style>
  <w:style w:type="numbering" w:customStyle="1" w:styleId="RTFNum8">
    <w:name w:val="RTF_Num 8"/>
    <w:basedOn w:val="Bezlisty"/>
    <w:rsid w:val="003A56A2"/>
    <w:pPr>
      <w:numPr>
        <w:numId w:val="29"/>
      </w:numPr>
    </w:pPr>
  </w:style>
  <w:style w:type="numbering" w:customStyle="1" w:styleId="RTFNum9">
    <w:name w:val="RTF_Num 9"/>
    <w:basedOn w:val="Bezlisty"/>
    <w:rsid w:val="003A56A2"/>
    <w:pPr>
      <w:numPr>
        <w:numId w:val="30"/>
      </w:numPr>
    </w:pPr>
  </w:style>
  <w:style w:type="character" w:customStyle="1" w:styleId="StrongEmphasis">
    <w:name w:val="Strong Emphasis"/>
    <w:rsid w:val="00B13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2450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/>
  <LinksUpToDate>false</LinksUpToDate>
  <CharactersWithSpaces>17116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>Bemjj</dc:creator>
  <cp:keywords/>
  <cp:lastModifiedBy>Anna Tomaszewska</cp:lastModifiedBy>
  <cp:revision>36</cp:revision>
  <cp:lastPrinted>2019-07-16T06:37:00Z</cp:lastPrinted>
  <dcterms:created xsi:type="dcterms:W3CDTF">2026-04-16T16:53:00Z</dcterms:created>
  <dcterms:modified xsi:type="dcterms:W3CDTF">2026-07-06T11:56:00Z</dcterms:modified>
</cp:coreProperties>
</file>